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CB8C1" w14:textId="032FC167" w:rsidR="007C09AC" w:rsidRPr="009276CE" w:rsidRDefault="002D473A" w:rsidP="009276CE">
      <w:pPr>
        <w:jc w:val="both"/>
        <w:rPr>
          <w:sz w:val="16"/>
          <w:szCs w:val="16"/>
        </w:rPr>
      </w:pPr>
      <w:r>
        <w:rPr>
          <w:sz w:val="16"/>
          <w:szCs w:val="16"/>
        </w:rPr>
        <w:t xml:space="preserve">                  </w:t>
      </w:r>
      <w:r w:rsidR="006130F9">
        <w:rPr>
          <w:noProof/>
        </w:rPr>
        <mc:AlternateContent>
          <mc:Choice Requires="wps">
            <w:drawing>
              <wp:inline distT="0" distB="0" distL="0" distR="0" wp14:anchorId="122041B1" wp14:editId="0F77A1C9">
                <wp:extent cx="304800" cy="304800"/>
                <wp:effectExtent l="0" t="0" r="0" b="0"/>
                <wp:docPr id="7" name="Rettangolo 7" descr="Programma Nazionale 2021-2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FA4F9" id="Rettangolo 7" o:spid="_x0000_s1026" alt="Programma Nazionale 2021-2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&#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DFLBEM4CAADe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6130F9" w:rsidRPr="006130F9">
        <w:t xml:space="preserve"> </w:t>
      </w:r>
      <w:r w:rsidR="006130F9">
        <w:rPr>
          <w:noProof/>
        </w:rPr>
        <mc:AlternateContent>
          <mc:Choice Requires="wps">
            <w:drawing>
              <wp:inline distT="0" distB="0" distL="0" distR="0" wp14:anchorId="1694B92A" wp14:editId="2973FB9C">
                <wp:extent cx="304800" cy="304800"/>
                <wp:effectExtent l="0" t="0" r="0" b="0"/>
                <wp:docPr id="8" name="Rettangolo 8" descr="Programma Nazionale 2021-2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229FBC" id="Rettangolo 8" o:spid="_x0000_s1026" alt="Programma Nazionale 2021-2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yRv4j8sCAADeBQAADgAAAAAAAAAAAAAAAAAuAgAAZHJzL2Uyb0RvYy54bWxQSwECLQAU&#10;AAYACAAAACEATKDpLNgAAAADAQAADwAAAAAAAAAAAAAAAAAlBQAAZHJzL2Rvd25yZXYueG1sUEsF&#10;BgAAAAAEAAQA8wAAACoGAAAAAA==&#10;" filled="f" stroked="f">
                <o:lock v:ext="edit" aspectratio="t"/>
                <w10:anchorlock/>
              </v:rect>
            </w:pict>
          </mc:Fallback>
        </mc:AlternateContent>
      </w:r>
      <w:r w:rsidR="006130F9" w:rsidRPr="006130F9">
        <w:t xml:space="preserve"> </w:t>
      </w:r>
      <w:r w:rsidR="006130F9">
        <w:rPr>
          <w:noProof/>
        </w:rPr>
        <mc:AlternateContent>
          <mc:Choice Requires="wps">
            <w:drawing>
              <wp:inline distT="0" distB="0" distL="0" distR="0" wp14:anchorId="7A488043" wp14:editId="52CD62D7">
                <wp:extent cx="304800" cy="304800"/>
                <wp:effectExtent l="0" t="0" r="0" b="0"/>
                <wp:docPr id="9" name="Rettangolo 9" descr="Programma Nazionale 2021-2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9715EC" id="Rettangolo 9" o:spid="_x0000_s1026" alt="Programma Nazionale 2021-2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uo0WBs4CAADeBQAADgAAAAAAAAAAAAAAAAAuAgAAZHJzL2Uyb0RvYy54bWxQSwEC&#10;LQAUAAYACAAAACEATKDpLNgAAAADAQAADwAAAAAAAAAAAAAAAAAoBQAAZHJzL2Rvd25yZXYueG1s&#10;UEsFBgAAAAAEAAQA8wAAAC0GAAAAAA==&#10;" filled="f" stroked="f">
                <o:lock v:ext="edit" aspectratio="t"/>
                <w10:anchorlock/>
              </v:rect>
            </w:pict>
          </mc:Fallback>
        </mc:AlternateContent>
      </w:r>
      <w:r>
        <w:rPr>
          <w:sz w:val="16"/>
          <w:szCs w:val="16"/>
        </w:rPr>
        <w:t xml:space="preserve">                                  </w:t>
      </w:r>
      <w:r w:rsidR="00EC3183">
        <w:rPr>
          <w:sz w:val="16"/>
          <w:szCs w:val="16"/>
        </w:rPr>
        <w:t xml:space="preserve">             </w:t>
      </w:r>
      <w:r>
        <w:rPr>
          <w:sz w:val="16"/>
          <w:szCs w:val="16"/>
        </w:rPr>
        <w:t xml:space="preserve">  </w:t>
      </w:r>
      <w:r w:rsidR="00EC3183">
        <w:rPr>
          <w:sz w:val="16"/>
          <w:szCs w:val="16"/>
        </w:rPr>
        <w:t xml:space="preserve">                                                            </w:t>
      </w:r>
      <w:r>
        <w:rPr>
          <w:sz w:val="16"/>
          <w:szCs w:val="16"/>
        </w:rPr>
        <w:t xml:space="preserve">   </w:t>
      </w:r>
      <w:r w:rsidR="002579A1">
        <w:rPr>
          <w:noProof/>
        </w:rPr>
        <mc:AlternateContent>
          <mc:Choice Requires="wps">
            <w:drawing>
              <wp:inline distT="0" distB="0" distL="0" distR="0" wp14:anchorId="1FA23241" wp14:editId="36411A06">
                <wp:extent cx="304800" cy="304800"/>
                <wp:effectExtent l="0" t="0" r="0" b="0"/>
                <wp:docPr id="1" name="Rettangolo 1" descr="Coesion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D9FEAC" id="Rettangolo 1" o:spid="_x0000_s1026" alt="Coesion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8xgzl78C&#10;AADNBQAADgAAAAAAAAAAAAAAAAAuAgAAZHJzL2Uyb0RvYy54bWxQSwECLQAUAAYACAAAACEATKDp&#10;LNgAAAADAQAADwAAAAAAAAAAAAAAAAAZBQAAZHJzL2Rvd25yZXYueG1sUEsFBgAAAAAEAAQA8wAA&#10;AB4GAAAAAA==&#10;" filled="f" stroked="f">
                <o:lock v:ext="edit" aspectratio="t"/>
                <w10:anchorlock/>
              </v:rect>
            </w:pict>
          </mc:Fallback>
        </mc:AlternateContent>
      </w:r>
    </w:p>
    <w:p w14:paraId="5D70D6E5" w14:textId="3BF5A694" w:rsidR="006130F9" w:rsidRPr="00AF22C7" w:rsidRDefault="006130F9" w:rsidP="00AF22C7">
      <w:pPr>
        <w:pStyle w:val="NormaleWeb"/>
      </w:pPr>
      <w:r>
        <w:rPr>
          <w:noProof/>
        </w:rPr>
        <w:drawing>
          <wp:inline distT="0" distB="0" distL="0" distR="0" wp14:anchorId="4B5F0417" wp14:editId="08C7351E">
            <wp:extent cx="5715000" cy="581025"/>
            <wp:effectExtent l="0" t="0" r="0" b="9525"/>
            <wp:docPr id="11" name="Immagine 11" descr="C:\Users\utente\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tente\Downloads\imag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81025"/>
                    </a:xfrm>
                    <a:prstGeom prst="rect">
                      <a:avLst/>
                    </a:prstGeom>
                    <a:noFill/>
                    <a:ln>
                      <a:noFill/>
                    </a:ln>
                  </pic:spPr>
                </pic:pic>
              </a:graphicData>
            </a:graphic>
          </wp:inline>
        </w:drawing>
      </w:r>
    </w:p>
    <w:p w14:paraId="673300B2" w14:textId="550B85E9" w:rsidR="00107F49" w:rsidRDefault="000B3F0A" w:rsidP="000B3F0A">
      <w:pPr>
        <w:pStyle w:val="Standard"/>
        <w:autoSpaceDE w:val="0"/>
        <w:spacing w:after="0"/>
        <w:jc w:val="center"/>
        <w:rPr>
          <w:rFonts w:ascii="Cambria" w:eastAsia="Corbel" w:hAnsi="Cambria" w:cs="Corbel"/>
          <w:b/>
          <w:bCs/>
          <w:sz w:val="16"/>
          <w:szCs w:val="16"/>
        </w:rPr>
      </w:pPr>
      <w:r>
        <w:object w:dxaOrig="10212" w:dyaOrig="2556" w14:anchorId="0055A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style="width:489.3pt;height:122.2pt;visibility:visible" o:ole="">
            <v:imagedata r:id="rId10" o:title=""/>
          </v:shape>
          <o:OLEObject Type="Embed" ProgID="StaticMetafile" ShapeID="1" DrawAspect="Content" ObjectID="_1784475083" r:id="rId11"/>
        </w:object>
      </w:r>
    </w:p>
    <w:p w14:paraId="05C6A4E4" w14:textId="77777777" w:rsidR="00107F49" w:rsidRDefault="00107F49" w:rsidP="000B3F0A">
      <w:pPr>
        <w:pStyle w:val="Standard"/>
        <w:autoSpaceDE w:val="0"/>
        <w:spacing w:after="0"/>
        <w:jc w:val="center"/>
        <w:rPr>
          <w:rFonts w:ascii="Cambria" w:eastAsia="Corbel" w:hAnsi="Cambria" w:cs="Corbel"/>
          <w:b/>
          <w:bCs/>
          <w:sz w:val="16"/>
          <w:szCs w:val="16"/>
        </w:rPr>
      </w:pPr>
    </w:p>
    <w:p w14:paraId="1DA22F91" w14:textId="19AEA0A2" w:rsidR="000B3F0A" w:rsidRPr="000B3F0A" w:rsidRDefault="00107F49" w:rsidP="000B3F0A">
      <w:pPr>
        <w:pStyle w:val="Standard"/>
        <w:autoSpaceDE w:val="0"/>
        <w:spacing w:after="0"/>
        <w:jc w:val="center"/>
        <w:rPr>
          <w:rFonts w:ascii="Cambria" w:eastAsia="Corbel" w:hAnsi="Cambria" w:cs="Corbel"/>
          <w:sz w:val="16"/>
          <w:szCs w:val="16"/>
        </w:rPr>
      </w:pPr>
      <w:r>
        <w:rPr>
          <w:rFonts w:ascii="Cambria" w:eastAsia="Corbel" w:hAnsi="Cambria" w:cs="Corbel"/>
          <w:b/>
          <w:bCs/>
          <w:sz w:val="16"/>
          <w:szCs w:val="16"/>
        </w:rPr>
        <w:t xml:space="preserve">Liceo </w:t>
      </w:r>
      <w:r w:rsidR="000B3F0A" w:rsidRPr="000B3F0A">
        <w:rPr>
          <w:rFonts w:ascii="Cambria" w:eastAsia="Corbel" w:hAnsi="Cambria" w:cs="Corbel"/>
          <w:b/>
          <w:bCs/>
          <w:sz w:val="16"/>
          <w:szCs w:val="16"/>
        </w:rPr>
        <w:t>Scientifico Statale "RAFFAELE LOMBARDI SATRIANI"</w:t>
      </w:r>
    </w:p>
    <w:p w14:paraId="72079AB3" w14:textId="77777777" w:rsidR="000B3F0A" w:rsidRPr="000B3F0A" w:rsidRDefault="000B3F0A" w:rsidP="000B3F0A">
      <w:pPr>
        <w:pStyle w:val="Standard"/>
        <w:autoSpaceDE w:val="0"/>
        <w:spacing w:after="0"/>
        <w:jc w:val="center"/>
        <w:rPr>
          <w:rFonts w:ascii="Cambria" w:eastAsia="Corbel" w:hAnsi="Cambria" w:cs="Corbel"/>
          <w:sz w:val="16"/>
          <w:szCs w:val="16"/>
        </w:rPr>
      </w:pPr>
      <w:r w:rsidRPr="000B3F0A">
        <w:rPr>
          <w:rFonts w:ascii="Cambria" w:eastAsia="Corbel" w:hAnsi="Cambria" w:cs="Corbel"/>
          <w:sz w:val="16"/>
          <w:szCs w:val="16"/>
        </w:rPr>
        <w:t>Sede Centrale: Liceo Scientifico di Petilia Policastro</w:t>
      </w:r>
    </w:p>
    <w:p w14:paraId="28C6BABE" w14:textId="77777777" w:rsidR="000B3F0A" w:rsidRPr="000B3F0A" w:rsidRDefault="000B3F0A" w:rsidP="000B3F0A">
      <w:pPr>
        <w:pStyle w:val="Standard"/>
        <w:autoSpaceDE w:val="0"/>
        <w:spacing w:after="0"/>
        <w:jc w:val="center"/>
        <w:rPr>
          <w:rFonts w:ascii="Cambria" w:eastAsia="Corbel" w:hAnsi="Cambria" w:cs="Corbel"/>
          <w:sz w:val="16"/>
          <w:szCs w:val="16"/>
        </w:rPr>
      </w:pPr>
      <w:r w:rsidRPr="000B3F0A">
        <w:rPr>
          <w:rFonts w:ascii="Cambria" w:eastAsia="Corbel" w:hAnsi="Cambria" w:cs="Corbel"/>
          <w:sz w:val="16"/>
          <w:szCs w:val="16"/>
        </w:rPr>
        <w:t>Sedi staccate: Liceo delle Scienze Umane di Mesoraca - Liceo Scientifico Cotronei</w:t>
      </w:r>
    </w:p>
    <w:p w14:paraId="6AF6CC49" w14:textId="77777777" w:rsidR="000B3F0A" w:rsidRPr="000B3F0A" w:rsidRDefault="000B3F0A" w:rsidP="000B3F0A">
      <w:pPr>
        <w:pStyle w:val="Standard"/>
        <w:autoSpaceDE w:val="0"/>
        <w:spacing w:after="0"/>
        <w:jc w:val="center"/>
        <w:rPr>
          <w:rStyle w:val="Carpredefinitoparagrafo1"/>
          <w:rFonts w:ascii="Cambria" w:eastAsia="Corbel" w:hAnsi="Cambria" w:cs="Corbel"/>
          <w:sz w:val="16"/>
          <w:szCs w:val="16"/>
        </w:rPr>
      </w:pPr>
      <w:r w:rsidRPr="000B3F0A">
        <w:rPr>
          <w:rFonts w:ascii="Cambria" w:eastAsia="Corbel" w:hAnsi="Cambria" w:cs="Corbel"/>
          <w:sz w:val="16"/>
          <w:szCs w:val="16"/>
        </w:rPr>
        <w:t>Via Garibaldi snc - 88837 Foresta di Petilia Policastro (tel. 0962-431345 - Fax 0962-433146)</w:t>
      </w:r>
    </w:p>
    <w:p w14:paraId="1907EE61" w14:textId="77777777" w:rsidR="000B3F0A" w:rsidRPr="000B3F0A" w:rsidRDefault="000B3F0A" w:rsidP="000B3F0A">
      <w:pPr>
        <w:pStyle w:val="Standard"/>
        <w:autoSpaceDE w:val="0"/>
        <w:spacing w:after="0"/>
        <w:jc w:val="center"/>
        <w:rPr>
          <w:rStyle w:val="Carpredefinitoparagrafo1"/>
          <w:rFonts w:ascii="Cambria" w:eastAsia="Corbel" w:hAnsi="Cambria" w:cs="Corbel"/>
          <w:sz w:val="16"/>
          <w:szCs w:val="16"/>
          <w:lang w:val="en-GB"/>
        </w:rPr>
      </w:pPr>
      <w:r w:rsidRPr="000B3F0A">
        <w:rPr>
          <w:rStyle w:val="Carpredefinitoparagrafo1"/>
          <w:rFonts w:ascii="Cambria" w:eastAsia="Corbel" w:hAnsi="Cambria" w:cs="Corbel"/>
          <w:sz w:val="16"/>
          <w:szCs w:val="16"/>
        </w:rPr>
        <w:tab/>
      </w:r>
      <w:r w:rsidRPr="000B3F0A">
        <w:rPr>
          <w:rStyle w:val="Carpredefinitoparagrafo1"/>
          <w:rFonts w:ascii="Cambria" w:eastAsia="Corbel" w:hAnsi="Cambria" w:cs="Corbel"/>
          <w:sz w:val="16"/>
          <w:szCs w:val="16"/>
          <w:lang w:val="en-GB"/>
        </w:rPr>
        <w:t xml:space="preserve">email - krps02000q@istruzione.it - PEC: </w:t>
      </w:r>
      <w:hyperlink r:id="rId12" w:history="1">
        <w:r w:rsidRPr="000B3F0A">
          <w:rPr>
            <w:rStyle w:val="Collegamentoipertestuale"/>
            <w:rFonts w:ascii="Cambria" w:eastAsia="Corbel" w:hAnsi="Cambria" w:cs="Corbel"/>
            <w:sz w:val="16"/>
            <w:szCs w:val="16"/>
            <w:lang w:val="en-GB"/>
          </w:rPr>
          <w:t>krps02000q@pec.istruzione.it</w:t>
        </w:r>
      </w:hyperlink>
    </w:p>
    <w:p w14:paraId="6130F37F" w14:textId="047E6EAD" w:rsidR="00577711" w:rsidRPr="00756441" w:rsidRDefault="000B3F0A" w:rsidP="00756441">
      <w:pPr>
        <w:pStyle w:val="Standard"/>
        <w:autoSpaceDE w:val="0"/>
        <w:spacing w:after="0"/>
        <w:jc w:val="center"/>
        <w:rPr>
          <w:rFonts w:ascii="Cambria" w:eastAsia="Calibri" w:hAnsi="Cambria" w:cs="Calibri"/>
          <w:sz w:val="16"/>
          <w:szCs w:val="16"/>
          <w:lang w:val="en-GB"/>
        </w:rPr>
      </w:pPr>
      <w:proofErr w:type="spellStart"/>
      <w:r w:rsidRPr="000B3F0A">
        <w:rPr>
          <w:rStyle w:val="Carpredefinitoparagrafo1"/>
          <w:rFonts w:ascii="Cambria" w:eastAsia="Corbel" w:hAnsi="Cambria" w:cs="Corbel"/>
          <w:sz w:val="16"/>
          <w:szCs w:val="16"/>
          <w:lang w:val="en-GB"/>
        </w:rPr>
        <w:t>Sito</w:t>
      </w:r>
      <w:proofErr w:type="spellEnd"/>
      <w:r w:rsidRPr="000B3F0A">
        <w:rPr>
          <w:rStyle w:val="Carpredefinitoparagrafo1"/>
          <w:rFonts w:ascii="Cambria" w:eastAsia="Corbel" w:hAnsi="Cambria" w:cs="Corbel"/>
          <w:sz w:val="16"/>
          <w:szCs w:val="16"/>
          <w:lang w:val="en-GB"/>
        </w:rPr>
        <w:t xml:space="preserve"> web: </w:t>
      </w:r>
      <w:hyperlink r:id="rId13" w:history="1">
        <w:r w:rsidR="00577711" w:rsidRPr="000C4481">
          <w:rPr>
            <w:rStyle w:val="Collegamentoipertestuale"/>
            <w:rFonts w:ascii="Cambria" w:eastAsia="Corbel" w:hAnsi="Cambria" w:cs="Corbel"/>
            <w:sz w:val="16"/>
            <w:szCs w:val="16"/>
            <w:lang w:val="en-GB"/>
          </w:rPr>
          <w:t>www.liceopetilia.edu.it</w:t>
        </w:r>
      </w:hyperlink>
      <w:r w:rsidRPr="000B3F0A">
        <w:rPr>
          <w:rStyle w:val="Carpredefinitoparagrafo1"/>
          <w:rFonts w:ascii="Cambria" w:eastAsia="Calibri" w:hAnsi="Cambria" w:cs="Calibri"/>
          <w:sz w:val="16"/>
          <w:szCs w:val="16"/>
          <w:lang w:val="en-GB"/>
        </w:rPr>
        <w:tab/>
      </w:r>
    </w:p>
    <w:p w14:paraId="07BC3A09" w14:textId="43B6D209" w:rsidR="00CE34D8" w:rsidRPr="006F2E5F" w:rsidRDefault="00CE34D8" w:rsidP="000B3F0A">
      <w:pPr>
        <w:widowControl w:val="0"/>
        <w:tabs>
          <w:tab w:val="left" w:pos="1733"/>
        </w:tabs>
        <w:autoSpaceDE w:val="0"/>
        <w:autoSpaceDN w:val="0"/>
        <w:ind w:right="284"/>
        <w:rPr>
          <w:rFonts w:ascii="Calibri" w:eastAsia="Calibri" w:hAnsi="Calibri" w:cs="Calibri"/>
          <w:b/>
          <w:i/>
          <w:iCs/>
          <w:sz w:val="16"/>
          <w:szCs w:val="16"/>
          <w:lang w:val="en-GB" w:eastAsia="en-US"/>
        </w:rPr>
      </w:pPr>
    </w:p>
    <w:p w14:paraId="2AFA9F7E" w14:textId="77777777" w:rsidR="00D43029" w:rsidRPr="00D43029" w:rsidRDefault="00D43029" w:rsidP="00AF22C7">
      <w:pPr>
        <w:pStyle w:val="Titolo2"/>
        <w:pBdr>
          <w:right w:val="single" w:sz="6" w:space="31" w:color="auto"/>
        </w:pBdr>
        <w:spacing w:after="240" w:line="540" w:lineRule="atLeast"/>
        <w:rPr>
          <w:rFonts w:asciiTheme="majorHAnsi" w:hAnsiTheme="majorHAnsi" w:cs="Arial"/>
          <w:sz w:val="28"/>
          <w:szCs w:val="28"/>
        </w:rPr>
      </w:pPr>
      <w:r w:rsidRPr="00D43029">
        <w:rPr>
          <w:rFonts w:asciiTheme="majorHAnsi" w:hAnsiTheme="majorHAnsi" w:cs="Arial"/>
          <w:sz w:val="28"/>
          <w:szCs w:val="28"/>
        </w:rPr>
        <w:t>PN SCUOLA E COMPETENZE 2021-2027</w:t>
      </w:r>
    </w:p>
    <w:p w14:paraId="20D95B2F" w14:textId="77777777" w:rsidR="002579A1" w:rsidRPr="00DB4794" w:rsidRDefault="002579A1" w:rsidP="00107F49">
      <w:pPr>
        <w:widowControl w:val="0"/>
        <w:tabs>
          <w:tab w:val="left" w:pos="1733"/>
        </w:tabs>
        <w:autoSpaceDE w:val="0"/>
        <w:autoSpaceDN w:val="0"/>
        <w:ind w:right="284"/>
        <w:rPr>
          <w:rFonts w:asciiTheme="majorHAnsi" w:eastAsia="Calibri" w:hAnsiTheme="majorHAnsi"/>
          <w:b/>
          <w:i/>
          <w:iCs/>
          <w:sz w:val="24"/>
          <w:szCs w:val="24"/>
          <w:lang w:eastAsia="en-US"/>
        </w:rPr>
      </w:pPr>
    </w:p>
    <w:p w14:paraId="2FE54960" w14:textId="0251288E" w:rsidR="0032693F" w:rsidRPr="00F04DBD" w:rsidRDefault="0089044D" w:rsidP="0089044D">
      <w:pPr>
        <w:widowControl w:val="0"/>
        <w:pBdr>
          <w:top w:val="single" w:sz="4" w:space="1" w:color="auto"/>
          <w:left w:val="single" w:sz="4" w:space="4" w:color="auto"/>
          <w:bottom w:val="single" w:sz="4" w:space="1" w:color="auto"/>
          <w:right w:val="single" w:sz="4" w:space="4" w:color="auto"/>
        </w:pBdr>
        <w:tabs>
          <w:tab w:val="left" w:pos="1733"/>
        </w:tabs>
        <w:autoSpaceDE w:val="0"/>
        <w:autoSpaceDN w:val="0"/>
        <w:ind w:right="284"/>
        <w:jc w:val="both"/>
        <w:rPr>
          <w:rFonts w:asciiTheme="majorHAnsi" w:hAnsiTheme="majorHAnsi" w:cs="Tahoma"/>
          <w:b/>
          <w:bCs/>
          <w:color w:val="525252"/>
          <w:shd w:val="clear" w:color="auto" w:fill="F5F5F5"/>
        </w:rPr>
      </w:pPr>
      <w:r w:rsidRPr="00F04DBD">
        <w:rPr>
          <w:rFonts w:asciiTheme="majorHAnsi" w:hAnsiTheme="majorHAnsi"/>
        </w:rPr>
        <w:t>Fondi Strutturali Europei – Programma Nazionale “Scuola e competenze” 2021-2027 – Fondo sociale europeo plus (FSE+) – Priorità 1 – Scuola e competenze (FSE+), Obiettivo specifico ESO4.6 – sotto-azione ESO4.6. A.4.A- Interventi di cui al decreto n.72 dell’11/04/2024 del Ministro dell’istruzione e del merito – Avviso Pubblico prot. n. 59369 del 19/4/2024 - Percorsi educativi e formativi per il potenziamento delle competenze, l’inclusione e la socialità nel periodo di sospensione estiva delle lezioni negli anni scolastici 2023-2024 e 2024-2025 (c.d. Piano Estate).</w:t>
      </w:r>
    </w:p>
    <w:p w14:paraId="18F2FB5B" w14:textId="77777777" w:rsidR="00107F49" w:rsidRDefault="00107F49" w:rsidP="00107F49">
      <w:pPr>
        <w:jc w:val="right"/>
        <w:rPr>
          <w:b/>
        </w:rPr>
      </w:pPr>
    </w:p>
    <w:p w14:paraId="3CA1938C" w14:textId="77777777" w:rsidR="00107F49" w:rsidRDefault="00107F49" w:rsidP="00107F49">
      <w:pPr>
        <w:jc w:val="right"/>
        <w:rPr>
          <w:b/>
        </w:rPr>
      </w:pPr>
    </w:p>
    <w:p w14:paraId="4D046AEF" w14:textId="755631DD" w:rsidR="00D50B75" w:rsidRPr="00F04DBD" w:rsidRDefault="00F04DBD" w:rsidP="00D50B75">
      <w:pPr>
        <w:widowControl w:val="0"/>
        <w:tabs>
          <w:tab w:val="left" w:pos="1733"/>
        </w:tabs>
        <w:autoSpaceDE w:val="0"/>
        <w:autoSpaceDN w:val="0"/>
        <w:ind w:right="284"/>
        <w:rPr>
          <w:rFonts w:asciiTheme="majorHAnsi" w:eastAsia="Calibri" w:hAnsiTheme="majorHAnsi"/>
          <w:b/>
          <w:i/>
          <w:iCs/>
          <w:sz w:val="24"/>
          <w:szCs w:val="24"/>
          <w:lang w:eastAsia="en-US"/>
        </w:rPr>
      </w:pPr>
      <w:r>
        <w:rPr>
          <w:rFonts w:asciiTheme="majorHAnsi" w:hAnsiTheme="majorHAnsi"/>
          <w:b/>
        </w:rPr>
        <w:t>ALLEGATO 1</w:t>
      </w:r>
      <w:r w:rsidR="00107F49" w:rsidRPr="00F04DBD">
        <w:rPr>
          <w:rFonts w:asciiTheme="majorHAnsi" w:hAnsiTheme="majorHAnsi"/>
          <w:b/>
        </w:rPr>
        <w:t>-   DOMANDA DI PARTECIPAZIONE</w:t>
      </w:r>
      <w:r w:rsidR="00D50B75" w:rsidRPr="00F04DBD">
        <w:rPr>
          <w:rFonts w:asciiTheme="majorHAnsi" w:eastAsia="Calibri" w:hAnsiTheme="majorHAnsi"/>
          <w:b/>
          <w:i/>
          <w:iCs/>
          <w:sz w:val="24"/>
          <w:szCs w:val="24"/>
          <w:lang w:eastAsia="en-US"/>
        </w:rPr>
        <w:t xml:space="preserve"> </w:t>
      </w:r>
    </w:p>
    <w:p w14:paraId="0A61CF52" w14:textId="3D87308F" w:rsidR="00D50B75" w:rsidRPr="00F04DBD" w:rsidRDefault="00D50B75" w:rsidP="00D50B75">
      <w:pPr>
        <w:widowControl w:val="0"/>
        <w:tabs>
          <w:tab w:val="left" w:pos="1733"/>
        </w:tabs>
        <w:autoSpaceDE w:val="0"/>
        <w:autoSpaceDN w:val="0"/>
        <w:ind w:right="284"/>
        <w:rPr>
          <w:rFonts w:asciiTheme="majorHAnsi" w:eastAsia="Calibri" w:hAnsiTheme="majorHAnsi"/>
          <w:b/>
          <w:i/>
          <w:iCs/>
          <w:sz w:val="24"/>
          <w:szCs w:val="24"/>
          <w:lang w:eastAsia="en-US"/>
        </w:rPr>
      </w:pPr>
      <w:r w:rsidRPr="00F04DBD">
        <w:rPr>
          <w:rFonts w:asciiTheme="majorHAnsi" w:eastAsia="Calibri" w:hAnsiTheme="majorHAnsi"/>
          <w:b/>
          <w:i/>
          <w:iCs/>
          <w:sz w:val="24"/>
          <w:szCs w:val="24"/>
          <w:lang w:eastAsia="en-US"/>
        </w:rPr>
        <w:t xml:space="preserve">PROGETTO  </w:t>
      </w:r>
      <w:hyperlink r:id="rId14" w:history="1">
        <w:r w:rsidRPr="00F04DBD">
          <w:rPr>
            <w:rStyle w:val="Collegamentoipertestuale"/>
            <w:rFonts w:asciiTheme="majorHAnsi" w:hAnsiTheme="majorHAnsi"/>
            <w:b/>
            <w:bCs/>
            <w:sz w:val="24"/>
            <w:szCs w:val="24"/>
            <w:shd w:val="clear" w:color="auto" w:fill="F2F7FC"/>
          </w:rPr>
          <w:t>LIBER@...MENTE</w:t>
        </w:r>
      </w:hyperlink>
    </w:p>
    <w:p w14:paraId="655B2BB1" w14:textId="77777777" w:rsidR="00D50B75" w:rsidRPr="00F04DBD" w:rsidRDefault="00D50B75" w:rsidP="00D50B75">
      <w:pPr>
        <w:widowControl w:val="0"/>
        <w:tabs>
          <w:tab w:val="left" w:pos="1733"/>
        </w:tabs>
        <w:autoSpaceDE w:val="0"/>
        <w:autoSpaceDN w:val="0"/>
        <w:ind w:right="284"/>
        <w:rPr>
          <w:rFonts w:asciiTheme="majorHAnsi" w:hAnsiTheme="majorHAnsi"/>
          <w:b/>
          <w:bCs/>
          <w:color w:val="525252"/>
          <w:sz w:val="24"/>
          <w:szCs w:val="24"/>
          <w:shd w:val="clear" w:color="auto" w:fill="F5F5F5"/>
        </w:rPr>
      </w:pPr>
      <w:r w:rsidRPr="00F04DBD">
        <w:rPr>
          <w:rFonts w:asciiTheme="majorHAnsi" w:hAnsiTheme="majorHAnsi"/>
          <w:color w:val="1A1A1A"/>
          <w:sz w:val="24"/>
          <w:szCs w:val="24"/>
          <w:shd w:val="clear" w:color="auto" w:fill="F2F7FC"/>
        </w:rPr>
        <w:t>CUP: E84D24001860007</w:t>
      </w:r>
    </w:p>
    <w:p w14:paraId="1A517532" w14:textId="4A506C91" w:rsidR="00107F49" w:rsidRPr="00F04DBD" w:rsidRDefault="00107F49" w:rsidP="00D50B75">
      <w:pPr>
        <w:rPr>
          <w:rFonts w:asciiTheme="majorHAnsi" w:hAnsiTheme="majorHAnsi"/>
          <w:b/>
        </w:rPr>
      </w:pPr>
    </w:p>
    <w:p w14:paraId="594C4A0C" w14:textId="77777777" w:rsidR="00107F49" w:rsidRPr="00F04DBD" w:rsidRDefault="00107F49" w:rsidP="00107F49">
      <w:pPr>
        <w:spacing w:line="360" w:lineRule="auto"/>
        <w:jc w:val="right"/>
        <w:rPr>
          <w:rFonts w:asciiTheme="majorHAnsi" w:hAnsiTheme="majorHAnsi"/>
          <w:b/>
          <w:sz w:val="24"/>
          <w:szCs w:val="24"/>
        </w:rPr>
      </w:pPr>
      <w:r w:rsidRPr="00F04DBD">
        <w:rPr>
          <w:rFonts w:asciiTheme="majorHAnsi" w:hAnsiTheme="majorHAnsi"/>
          <w:b/>
          <w:sz w:val="24"/>
          <w:szCs w:val="24"/>
        </w:rPr>
        <w:t>Al Dirigente Scolastico</w:t>
      </w:r>
    </w:p>
    <w:p w14:paraId="5EC183C7" w14:textId="253C4B70" w:rsidR="00107F49" w:rsidRPr="00F04DBD" w:rsidRDefault="00107F49" w:rsidP="00107F49">
      <w:pPr>
        <w:spacing w:line="360" w:lineRule="auto"/>
        <w:jc w:val="right"/>
        <w:rPr>
          <w:rFonts w:asciiTheme="majorHAnsi" w:hAnsiTheme="majorHAnsi"/>
          <w:b/>
          <w:sz w:val="24"/>
          <w:szCs w:val="24"/>
        </w:rPr>
      </w:pPr>
      <w:r w:rsidRPr="00F04DBD">
        <w:rPr>
          <w:rFonts w:asciiTheme="majorHAnsi" w:hAnsiTheme="majorHAnsi"/>
          <w:b/>
          <w:sz w:val="24"/>
          <w:szCs w:val="24"/>
        </w:rPr>
        <w:t>Del Liceo “R.</w:t>
      </w:r>
      <w:r w:rsidR="00F04DBD">
        <w:rPr>
          <w:rFonts w:asciiTheme="majorHAnsi" w:hAnsiTheme="majorHAnsi"/>
          <w:b/>
          <w:sz w:val="24"/>
          <w:szCs w:val="24"/>
        </w:rPr>
        <w:t xml:space="preserve"> </w:t>
      </w:r>
      <w:r w:rsidRPr="00F04DBD">
        <w:rPr>
          <w:rFonts w:asciiTheme="majorHAnsi" w:hAnsiTheme="majorHAnsi"/>
          <w:b/>
          <w:sz w:val="24"/>
          <w:szCs w:val="24"/>
        </w:rPr>
        <w:t>L.</w:t>
      </w:r>
      <w:r w:rsidR="00F04DBD">
        <w:rPr>
          <w:rFonts w:asciiTheme="majorHAnsi" w:hAnsiTheme="majorHAnsi"/>
          <w:b/>
          <w:sz w:val="24"/>
          <w:szCs w:val="24"/>
        </w:rPr>
        <w:t xml:space="preserve"> </w:t>
      </w:r>
      <w:proofErr w:type="spellStart"/>
      <w:r w:rsidRPr="00F04DBD">
        <w:rPr>
          <w:rFonts w:asciiTheme="majorHAnsi" w:hAnsiTheme="majorHAnsi"/>
          <w:b/>
          <w:sz w:val="24"/>
          <w:szCs w:val="24"/>
        </w:rPr>
        <w:t>Satriani</w:t>
      </w:r>
      <w:proofErr w:type="spellEnd"/>
      <w:r w:rsidRPr="00F04DBD">
        <w:rPr>
          <w:rFonts w:asciiTheme="majorHAnsi" w:hAnsiTheme="majorHAnsi"/>
          <w:b/>
          <w:sz w:val="24"/>
          <w:szCs w:val="24"/>
        </w:rPr>
        <w:t>” di Petilia Policastro</w:t>
      </w:r>
    </w:p>
    <w:p w14:paraId="1285D79B" w14:textId="77777777" w:rsidR="00107F49" w:rsidRPr="00F04DBD" w:rsidRDefault="00107F49" w:rsidP="00107F49">
      <w:pPr>
        <w:spacing w:line="360" w:lineRule="auto"/>
        <w:jc w:val="right"/>
        <w:rPr>
          <w:rFonts w:asciiTheme="majorHAnsi" w:hAnsiTheme="majorHAnsi"/>
          <w:b/>
          <w:sz w:val="24"/>
          <w:szCs w:val="24"/>
        </w:rPr>
      </w:pPr>
    </w:p>
    <w:p w14:paraId="0923BB90" w14:textId="203911A2" w:rsidR="00AA5568" w:rsidRPr="008A2C23" w:rsidRDefault="00AA5568" w:rsidP="008A2C23">
      <w:pPr>
        <w:tabs>
          <w:tab w:val="left" w:leader="underscore" w:pos="7529"/>
          <w:tab w:val="left" w:pos="7910"/>
        </w:tabs>
        <w:spacing w:line="480" w:lineRule="auto"/>
        <w:ind w:left="232"/>
        <w:rPr>
          <w:rFonts w:asciiTheme="majorHAnsi" w:hAnsiTheme="majorHAnsi" w:cstheme="minorHAnsi"/>
          <w:w w:val="95"/>
          <w:sz w:val="24"/>
          <w:szCs w:val="24"/>
        </w:rPr>
      </w:pPr>
      <w:r w:rsidRPr="00F04DBD">
        <w:rPr>
          <w:rFonts w:asciiTheme="majorHAnsi" w:hAnsiTheme="majorHAnsi" w:cstheme="minorHAnsi"/>
          <w:w w:val="90"/>
          <w:sz w:val="24"/>
          <w:szCs w:val="24"/>
        </w:rPr>
        <w:t>I</w:t>
      </w:r>
      <w:r w:rsidRPr="00F04DBD">
        <w:rPr>
          <w:rFonts w:asciiTheme="majorHAnsi" w:hAnsiTheme="majorHAnsi" w:cstheme="minorHAnsi"/>
          <w:spacing w:val="-15"/>
          <w:w w:val="90"/>
          <w:sz w:val="24"/>
          <w:szCs w:val="24"/>
        </w:rPr>
        <w:t xml:space="preserve"> </w:t>
      </w:r>
      <w:r w:rsidR="008A2C23">
        <w:rPr>
          <w:rFonts w:asciiTheme="majorHAnsi" w:hAnsiTheme="majorHAnsi" w:cstheme="minorHAnsi"/>
          <w:spacing w:val="-15"/>
          <w:w w:val="90"/>
          <w:sz w:val="24"/>
          <w:szCs w:val="24"/>
        </w:rPr>
        <w:t xml:space="preserve"> </w:t>
      </w:r>
      <w:r w:rsidR="008A2C23">
        <w:rPr>
          <w:rFonts w:asciiTheme="majorHAnsi" w:hAnsiTheme="majorHAnsi" w:cstheme="minorHAnsi"/>
          <w:w w:val="90"/>
          <w:sz w:val="24"/>
          <w:szCs w:val="24"/>
        </w:rPr>
        <w:t>sottoscritti</w:t>
      </w:r>
      <w:r w:rsidRPr="00F04DBD">
        <w:rPr>
          <w:rFonts w:asciiTheme="majorHAnsi" w:hAnsiTheme="majorHAnsi" w:cstheme="minorHAnsi"/>
          <w:w w:val="90"/>
          <w:sz w:val="24"/>
          <w:szCs w:val="24"/>
        </w:rPr>
        <w:t xml:space="preserve"> </w:t>
      </w:r>
      <w:r w:rsidR="008A2C23">
        <w:rPr>
          <w:rFonts w:asciiTheme="majorHAnsi" w:hAnsiTheme="majorHAnsi" w:cstheme="minorHAnsi"/>
          <w:w w:val="90"/>
          <w:sz w:val="24"/>
          <w:szCs w:val="24"/>
        </w:rPr>
        <w:t xml:space="preserve">______________________________________________         _________________________________________________                                                                   </w:t>
      </w:r>
      <w:r w:rsidRPr="00F04DBD">
        <w:rPr>
          <w:rFonts w:asciiTheme="majorHAnsi" w:hAnsiTheme="majorHAnsi" w:cstheme="minorHAnsi"/>
          <w:w w:val="95"/>
          <w:sz w:val="24"/>
          <w:szCs w:val="24"/>
        </w:rPr>
        <w:t>genitor</w:t>
      </w:r>
      <w:r w:rsidR="008A2C23">
        <w:rPr>
          <w:rFonts w:asciiTheme="majorHAnsi" w:hAnsiTheme="majorHAnsi" w:cstheme="minorHAnsi"/>
          <w:w w:val="95"/>
          <w:sz w:val="24"/>
          <w:szCs w:val="24"/>
        </w:rPr>
        <w:t xml:space="preserve">i </w:t>
      </w:r>
      <w:r w:rsidRPr="00F04DBD">
        <w:rPr>
          <w:rFonts w:asciiTheme="majorHAnsi" w:hAnsiTheme="majorHAnsi" w:cstheme="minorHAnsi"/>
          <w:spacing w:val="-18"/>
          <w:w w:val="95"/>
          <w:sz w:val="24"/>
          <w:szCs w:val="24"/>
        </w:rPr>
        <w:t xml:space="preserve"> </w:t>
      </w:r>
      <w:r w:rsidRPr="00F04DBD">
        <w:rPr>
          <w:rFonts w:asciiTheme="majorHAnsi" w:hAnsiTheme="majorHAnsi" w:cstheme="minorHAnsi"/>
          <w:w w:val="95"/>
          <w:sz w:val="24"/>
          <w:szCs w:val="24"/>
        </w:rPr>
        <w:t>dell’alunno/a</w:t>
      </w:r>
      <w:r w:rsidR="008A2C23">
        <w:rPr>
          <w:rFonts w:asciiTheme="majorHAnsi" w:hAnsiTheme="majorHAnsi" w:cstheme="minorHAnsi"/>
          <w:w w:val="95"/>
          <w:sz w:val="24"/>
          <w:szCs w:val="24"/>
        </w:rPr>
        <w:t xml:space="preserve"> </w:t>
      </w:r>
      <w:r w:rsidRPr="00F04DBD">
        <w:rPr>
          <w:rFonts w:asciiTheme="majorHAnsi" w:hAnsiTheme="majorHAnsi" w:cstheme="minorHAnsi"/>
          <w:w w:val="87"/>
          <w:sz w:val="24"/>
          <w:szCs w:val="24"/>
          <w:u w:val="single"/>
        </w:rPr>
        <w:t xml:space="preserve"> </w:t>
      </w:r>
      <w:r w:rsidRPr="00F04DBD">
        <w:rPr>
          <w:rFonts w:asciiTheme="majorHAnsi" w:hAnsiTheme="majorHAnsi" w:cstheme="minorHAnsi"/>
          <w:sz w:val="24"/>
          <w:szCs w:val="24"/>
          <w:u w:val="single"/>
        </w:rPr>
        <w:tab/>
      </w:r>
      <w:r w:rsidRPr="00F04DBD">
        <w:rPr>
          <w:rFonts w:asciiTheme="majorHAnsi" w:hAnsiTheme="majorHAnsi" w:cstheme="minorHAnsi"/>
          <w:sz w:val="24"/>
          <w:szCs w:val="24"/>
        </w:rPr>
        <w:t>_</w:t>
      </w:r>
      <w:r w:rsidRPr="00F04DBD">
        <w:rPr>
          <w:rFonts w:asciiTheme="majorHAnsi" w:hAnsiTheme="majorHAnsi" w:cstheme="minorHAnsi"/>
          <w:sz w:val="24"/>
          <w:szCs w:val="24"/>
          <w:u w:val="single"/>
        </w:rPr>
        <w:t xml:space="preserve"> </w:t>
      </w:r>
      <w:r w:rsidRPr="00F04DBD">
        <w:rPr>
          <w:rFonts w:asciiTheme="majorHAnsi" w:hAnsiTheme="majorHAnsi" w:cstheme="minorHAnsi"/>
          <w:sz w:val="24"/>
          <w:szCs w:val="24"/>
          <w:u w:val="single"/>
        </w:rPr>
        <w:tab/>
      </w:r>
      <w:r w:rsidRPr="00F04DBD">
        <w:rPr>
          <w:rFonts w:asciiTheme="majorHAnsi" w:hAnsiTheme="majorHAnsi" w:cstheme="minorHAnsi"/>
          <w:sz w:val="24"/>
          <w:szCs w:val="24"/>
        </w:rPr>
        <w:t>nato/a</w:t>
      </w:r>
      <w:r w:rsidRPr="00F04DBD">
        <w:rPr>
          <w:rFonts w:asciiTheme="majorHAnsi" w:hAnsiTheme="majorHAnsi" w:cstheme="minorHAnsi"/>
          <w:spacing w:val="-11"/>
          <w:sz w:val="24"/>
          <w:szCs w:val="24"/>
        </w:rPr>
        <w:t xml:space="preserve"> </w:t>
      </w:r>
      <w:proofErr w:type="spellStart"/>
      <w:r w:rsidRPr="00F04DBD">
        <w:rPr>
          <w:rFonts w:asciiTheme="majorHAnsi" w:hAnsiTheme="majorHAnsi" w:cstheme="minorHAnsi"/>
          <w:sz w:val="24"/>
          <w:szCs w:val="24"/>
        </w:rPr>
        <w:t>a</w:t>
      </w:r>
      <w:proofErr w:type="spellEnd"/>
      <w:r w:rsidRPr="00F04DBD">
        <w:rPr>
          <w:rFonts w:asciiTheme="majorHAnsi" w:hAnsiTheme="majorHAnsi" w:cstheme="minorHAnsi"/>
          <w:spacing w:val="-13"/>
          <w:sz w:val="24"/>
          <w:szCs w:val="24"/>
        </w:rPr>
        <w:t xml:space="preserve"> </w:t>
      </w:r>
      <w:r w:rsidRPr="00F04DBD">
        <w:rPr>
          <w:rFonts w:asciiTheme="majorHAnsi" w:hAnsiTheme="majorHAnsi" w:cstheme="minorHAnsi"/>
          <w:sz w:val="24"/>
          <w:szCs w:val="24"/>
        </w:rPr>
        <w:t>_</w:t>
      </w:r>
      <w:r w:rsidRPr="00F04DBD">
        <w:rPr>
          <w:rFonts w:asciiTheme="majorHAnsi" w:hAnsiTheme="majorHAnsi" w:cstheme="minorHAnsi"/>
          <w:sz w:val="24"/>
          <w:szCs w:val="24"/>
          <w:u w:val="single"/>
        </w:rPr>
        <w:t xml:space="preserve"> </w:t>
      </w:r>
      <w:r w:rsidRPr="00F04DBD">
        <w:rPr>
          <w:rFonts w:asciiTheme="majorHAnsi" w:hAnsiTheme="majorHAnsi" w:cstheme="minorHAnsi"/>
          <w:sz w:val="24"/>
          <w:szCs w:val="24"/>
          <w:u w:val="single"/>
        </w:rPr>
        <w:tab/>
      </w:r>
      <w:r w:rsidR="008A2C23">
        <w:rPr>
          <w:rFonts w:asciiTheme="majorHAnsi" w:hAnsiTheme="majorHAnsi" w:cstheme="minorHAnsi"/>
          <w:sz w:val="24"/>
          <w:szCs w:val="24"/>
          <w:u w:val="single"/>
        </w:rPr>
        <w:t>____________</w:t>
      </w:r>
      <w:r w:rsidR="008A2C23">
        <w:rPr>
          <w:rFonts w:asciiTheme="majorHAnsi" w:hAnsiTheme="majorHAnsi" w:cstheme="minorHAnsi"/>
          <w:sz w:val="24"/>
          <w:szCs w:val="24"/>
        </w:rPr>
        <w:t xml:space="preserve">         </w:t>
      </w:r>
    </w:p>
    <w:p w14:paraId="2153E8E6" w14:textId="12922C98" w:rsidR="00AA5568" w:rsidRDefault="00AA5568" w:rsidP="00AA5568">
      <w:pPr>
        <w:tabs>
          <w:tab w:val="left" w:pos="3036"/>
          <w:tab w:val="left" w:pos="6105"/>
          <w:tab w:val="left" w:pos="7202"/>
        </w:tabs>
        <w:spacing w:line="480" w:lineRule="auto"/>
        <w:ind w:left="232"/>
        <w:rPr>
          <w:rFonts w:asciiTheme="majorHAnsi" w:hAnsiTheme="majorHAnsi" w:cstheme="minorHAnsi"/>
          <w:sz w:val="24"/>
          <w:szCs w:val="24"/>
        </w:rPr>
      </w:pPr>
      <w:r w:rsidRPr="00F04DBD">
        <w:rPr>
          <w:rFonts w:asciiTheme="majorHAnsi" w:hAnsiTheme="majorHAnsi" w:cstheme="minorHAnsi"/>
          <w:sz w:val="24"/>
          <w:szCs w:val="24"/>
        </w:rPr>
        <w:t>il_</w:t>
      </w:r>
      <w:r w:rsidRPr="00F04DBD">
        <w:rPr>
          <w:rFonts w:asciiTheme="majorHAnsi" w:hAnsiTheme="majorHAnsi" w:cstheme="minorHAnsi"/>
          <w:sz w:val="24"/>
          <w:szCs w:val="24"/>
          <w:u w:val="single"/>
        </w:rPr>
        <w:t xml:space="preserve"> </w:t>
      </w:r>
      <w:r w:rsidRPr="00F04DBD">
        <w:rPr>
          <w:rFonts w:asciiTheme="majorHAnsi" w:hAnsiTheme="majorHAnsi" w:cstheme="minorHAnsi"/>
          <w:sz w:val="24"/>
          <w:szCs w:val="24"/>
          <w:u w:val="single"/>
        </w:rPr>
        <w:tab/>
      </w:r>
      <w:r w:rsidRPr="00F04DBD">
        <w:rPr>
          <w:rFonts w:asciiTheme="majorHAnsi" w:hAnsiTheme="majorHAnsi" w:cstheme="minorHAnsi"/>
          <w:w w:val="95"/>
          <w:sz w:val="24"/>
          <w:szCs w:val="24"/>
        </w:rPr>
        <w:t xml:space="preserve">frequentante  </w:t>
      </w:r>
      <w:r w:rsidRPr="00F04DBD">
        <w:rPr>
          <w:rFonts w:asciiTheme="majorHAnsi" w:hAnsiTheme="majorHAnsi" w:cstheme="minorHAnsi"/>
          <w:spacing w:val="-36"/>
          <w:w w:val="95"/>
          <w:sz w:val="24"/>
          <w:szCs w:val="24"/>
        </w:rPr>
        <w:t xml:space="preserve"> </w:t>
      </w:r>
      <w:r w:rsidRPr="00F04DBD">
        <w:rPr>
          <w:rFonts w:asciiTheme="majorHAnsi" w:hAnsiTheme="majorHAnsi" w:cstheme="minorHAnsi"/>
          <w:w w:val="95"/>
          <w:sz w:val="24"/>
          <w:szCs w:val="24"/>
        </w:rPr>
        <w:t>la</w:t>
      </w:r>
      <w:r w:rsidR="00F04DBD">
        <w:rPr>
          <w:rFonts w:asciiTheme="majorHAnsi" w:hAnsiTheme="majorHAnsi" w:cstheme="minorHAnsi"/>
          <w:w w:val="95"/>
          <w:sz w:val="24"/>
          <w:szCs w:val="24"/>
        </w:rPr>
        <w:t xml:space="preserve"> </w:t>
      </w:r>
      <w:r w:rsidRPr="00F04DBD">
        <w:rPr>
          <w:rFonts w:asciiTheme="majorHAnsi" w:hAnsiTheme="majorHAnsi" w:cstheme="minorHAnsi"/>
          <w:spacing w:val="-36"/>
          <w:w w:val="95"/>
          <w:sz w:val="24"/>
          <w:szCs w:val="24"/>
        </w:rPr>
        <w:t xml:space="preserve"> </w:t>
      </w:r>
      <w:r w:rsidRPr="00F04DBD">
        <w:rPr>
          <w:rFonts w:asciiTheme="majorHAnsi" w:hAnsiTheme="majorHAnsi" w:cstheme="minorHAnsi"/>
          <w:w w:val="95"/>
          <w:sz w:val="24"/>
          <w:szCs w:val="24"/>
        </w:rPr>
        <w:t>classe ___</w:t>
      </w:r>
      <w:r w:rsidR="008A2C23">
        <w:rPr>
          <w:rFonts w:asciiTheme="majorHAnsi" w:hAnsiTheme="majorHAnsi" w:cstheme="minorHAnsi"/>
          <w:w w:val="95"/>
          <w:sz w:val="24"/>
          <w:szCs w:val="24"/>
        </w:rPr>
        <w:t xml:space="preserve">  </w:t>
      </w:r>
      <w:r w:rsidRPr="00F04DBD">
        <w:rPr>
          <w:rFonts w:asciiTheme="majorHAnsi" w:hAnsiTheme="majorHAnsi" w:cstheme="minorHAnsi"/>
          <w:w w:val="95"/>
          <w:sz w:val="24"/>
          <w:szCs w:val="24"/>
        </w:rPr>
        <w:t xml:space="preserve"> </w:t>
      </w:r>
      <w:r w:rsidRPr="00F04DBD">
        <w:rPr>
          <w:rFonts w:asciiTheme="majorHAnsi" w:hAnsiTheme="majorHAnsi" w:cstheme="minorHAnsi"/>
          <w:sz w:val="24"/>
          <w:szCs w:val="24"/>
        </w:rPr>
        <w:t>sez.</w:t>
      </w:r>
      <w:r w:rsidR="00F04DBD">
        <w:rPr>
          <w:rFonts w:asciiTheme="majorHAnsi" w:hAnsiTheme="majorHAnsi" w:cstheme="minorHAnsi"/>
          <w:sz w:val="24"/>
          <w:szCs w:val="24"/>
        </w:rPr>
        <w:t xml:space="preserve"> </w:t>
      </w:r>
      <w:r w:rsidRPr="00F04DBD">
        <w:rPr>
          <w:rFonts w:asciiTheme="majorHAnsi" w:hAnsiTheme="majorHAnsi" w:cstheme="minorHAnsi"/>
          <w:sz w:val="24"/>
          <w:szCs w:val="24"/>
          <w:u w:val="single"/>
        </w:rPr>
        <w:t xml:space="preserve"> </w:t>
      </w:r>
      <w:r w:rsidRPr="00F04DBD">
        <w:rPr>
          <w:rFonts w:asciiTheme="majorHAnsi" w:hAnsiTheme="majorHAnsi" w:cstheme="minorHAnsi"/>
          <w:sz w:val="24"/>
          <w:szCs w:val="24"/>
          <w:u w:val="single"/>
        </w:rPr>
        <w:tab/>
      </w:r>
      <w:r w:rsidRPr="00F04DBD">
        <w:rPr>
          <w:rFonts w:asciiTheme="majorHAnsi" w:hAnsiTheme="majorHAnsi" w:cstheme="minorHAnsi"/>
          <w:sz w:val="24"/>
          <w:szCs w:val="24"/>
        </w:rPr>
        <w:t>_</w:t>
      </w:r>
    </w:p>
    <w:p w14:paraId="0CC58A41" w14:textId="77777777" w:rsidR="008A2C23" w:rsidRDefault="008A2C23" w:rsidP="00AA5568">
      <w:pPr>
        <w:tabs>
          <w:tab w:val="left" w:pos="3036"/>
          <w:tab w:val="left" w:pos="6105"/>
          <w:tab w:val="left" w:pos="7202"/>
        </w:tabs>
        <w:spacing w:line="480" w:lineRule="auto"/>
        <w:ind w:left="232"/>
        <w:rPr>
          <w:rFonts w:asciiTheme="majorHAnsi" w:hAnsiTheme="majorHAnsi" w:cstheme="minorHAnsi"/>
          <w:sz w:val="24"/>
          <w:szCs w:val="24"/>
        </w:rPr>
      </w:pPr>
    </w:p>
    <w:p w14:paraId="116D8056" w14:textId="40272D7B" w:rsidR="00AA5568" w:rsidRPr="008A2C23" w:rsidRDefault="00F04DBD" w:rsidP="008A2C23">
      <w:pPr>
        <w:tabs>
          <w:tab w:val="left" w:pos="3036"/>
          <w:tab w:val="left" w:pos="6105"/>
          <w:tab w:val="left" w:pos="7202"/>
        </w:tabs>
        <w:spacing w:line="480" w:lineRule="auto"/>
        <w:ind w:left="232"/>
        <w:rPr>
          <w:rFonts w:asciiTheme="majorHAnsi" w:hAnsiTheme="majorHAnsi" w:cstheme="minorHAnsi"/>
          <w:sz w:val="24"/>
          <w:szCs w:val="24"/>
        </w:rPr>
      </w:pPr>
      <w:r>
        <w:rPr>
          <w:rFonts w:asciiTheme="majorHAnsi" w:hAnsiTheme="majorHAnsi" w:cstheme="minorHAnsi"/>
          <w:sz w:val="24"/>
          <w:szCs w:val="24"/>
        </w:rPr>
        <w:t>SEDE DI____________________________________</w:t>
      </w:r>
    </w:p>
    <w:p w14:paraId="44A7943C" w14:textId="77777777" w:rsidR="00AA5568" w:rsidRPr="00F04DBD" w:rsidRDefault="00AA5568" w:rsidP="00107F49">
      <w:pPr>
        <w:spacing w:line="360" w:lineRule="auto"/>
        <w:jc w:val="both"/>
        <w:rPr>
          <w:rFonts w:asciiTheme="majorHAnsi" w:hAnsiTheme="majorHAnsi"/>
          <w:sz w:val="24"/>
          <w:szCs w:val="24"/>
        </w:rPr>
      </w:pPr>
    </w:p>
    <w:p w14:paraId="4657D2C5" w14:textId="323DB386" w:rsidR="008A2C23" w:rsidRPr="00F04DBD" w:rsidRDefault="008A2C23" w:rsidP="008A2C23">
      <w:pPr>
        <w:spacing w:line="276" w:lineRule="auto"/>
        <w:jc w:val="center"/>
        <w:rPr>
          <w:rFonts w:asciiTheme="majorHAnsi" w:hAnsiTheme="majorHAnsi"/>
          <w:b/>
          <w:sz w:val="24"/>
          <w:szCs w:val="24"/>
        </w:rPr>
      </w:pPr>
      <w:r>
        <w:rPr>
          <w:rFonts w:asciiTheme="majorHAnsi" w:hAnsiTheme="majorHAnsi"/>
          <w:b/>
          <w:sz w:val="24"/>
          <w:szCs w:val="24"/>
        </w:rPr>
        <w:t xml:space="preserve">CHIEDONO </w:t>
      </w:r>
      <w:r>
        <w:rPr>
          <w:rFonts w:asciiTheme="majorHAnsi" w:hAnsiTheme="majorHAnsi"/>
          <w:b/>
          <w:sz w:val="24"/>
          <w:szCs w:val="24"/>
        </w:rPr>
        <w:t>E AUTORIZZANO</w:t>
      </w:r>
    </w:p>
    <w:p w14:paraId="162FFAEC" w14:textId="77777777" w:rsidR="00107F49" w:rsidRPr="00F04DBD" w:rsidRDefault="00107F49" w:rsidP="008A2C23">
      <w:pPr>
        <w:spacing w:line="276" w:lineRule="auto"/>
        <w:rPr>
          <w:rFonts w:asciiTheme="majorHAnsi" w:hAnsiTheme="majorHAnsi"/>
          <w:b/>
          <w:sz w:val="24"/>
          <w:szCs w:val="24"/>
        </w:rPr>
      </w:pPr>
    </w:p>
    <w:p w14:paraId="79C814BF" w14:textId="56CE7883" w:rsidR="00107F49" w:rsidRPr="00F04DBD" w:rsidRDefault="00F04DBD" w:rsidP="00107F49">
      <w:pPr>
        <w:jc w:val="center"/>
        <w:rPr>
          <w:rFonts w:asciiTheme="majorHAnsi" w:hAnsiTheme="majorHAnsi"/>
          <w:sz w:val="24"/>
          <w:szCs w:val="24"/>
        </w:rPr>
      </w:pPr>
      <w:r>
        <w:rPr>
          <w:rFonts w:asciiTheme="majorHAnsi" w:hAnsiTheme="majorHAnsi"/>
          <w:sz w:val="24"/>
          <w:szCs w:val="24"/>
        </w:rPr>
        <w:t>Che il/la proprio/a figlio/a partecipi</w:t>
      </w:r>
      <w:r w:rsidR="00107F49" w:rsidRPr="00F04DBD">
        <w:rPr>
          <w:rFonts w:asciiTheme="majorHAnsi" w:hAnsiTheme="majorHAnsi"/>
          <w:sz w:val="24"/>
          <w:szCs w:val="24"/>
        </w:rPr>
        <w:t xml:space="preserve"> </w:t>
      </w:r>
      <w:r w:rsidR="008A2C23">
        <w:rPr>
          <w:rFonts w:asciiTheme="majorHAnsi" w:hAnsiTheme="majorHAnsi"/>
          <w:sz w:val="24"/>
          <w:szCs w:val="24"/>
        </w:rPr>
        <w:t>alla</w:t>
      </w:r>
      <w:r w:rsidR="00AA5568" w:rsidRPr="00F04DBD">
        <w:rPr>
          <w:rFonts w:asciiTheme="majorHAnsi" w:hAnsiTheme="majorHAnsi"/>
          <w:sz w:val="24"/>
          <w:szCs w:val="24"/>
        </w:rPr>
        <w:t xml:space="preserve"> </w:t>
      </w:r>
      <w:r>
        <w:rPr>
          <w:rFonts w:asciiTheme="majorHAnsi" w:hAnsiTheme="majorHAnsi"/>
          <w:sz w:val="24"/>
          <w:szCs w:val="24"/>
        </w:rPr>
        <w:t>realizzazione delle</w:t>
      </w:r>
      <w:r w:rsidR="00AA5568" w:rsidRPr="00F04DBD">
        <w:rPr>
          <w:rFonts w:asciiTheme="majorHAnsi" w:hAnsiTheme="majorHAnsi"/>
          <w:sz w:val="24"/>
          <w:szCs w:val="24"/>
        </w:rPr>
        <w:t xml:space="preserve"> attività didattiche del seguente </w:t>
      </w:r>
      <w:r w:rsidR="00107F49" w:rsidRPr="00F04DBD">
        <w:rPr>
          <w:rFonts w:asciiTheme="majorHAnsi" w:hAnsiTheme="majorHAnsi"/>
          <w:sz w:val="24"/>
          <w:szCs w:val="24"/>
        </w:rPr>
        <w:t>modul</w:t>
      </w:r>
      <w:r w:rsidR="00AA5568" w:rsidRPr="00F04DBD">
        <w:rPr>
          <w:rFonts w:asciiTheme="majorHAnsi" w:hAnsiTheme="majorHAnsi"/>
          <w:sz w:val="24"/>
          <w:szCs w:val="24"/>
        </w:rPr>
        <w:t>o</w:t>
      </w:r>
      <w:r w:rsidR="008A2C23">
        <w:rPr>
          <w:rFonts w:asciiTheme="majorHAnsi" w:hAnsiTheme="majorHAnsi"/>
          <w:sz w:val="24"/>
          <w:szCs w:val="24"/>
        </w:rPr>
        <w:t>:</w:t>
      </w:r>
      <w:r w:rsidR="00107F49" w:rsidRPr="00F04DBD">
        <w:rPr>
          <w:rFonts w:asciiTheme="majorHAnsi" w:hAnsiTheme="majorHAnsi"/>
          <w:sz w:val="24"/>
          <w:szCs w:val="24"/>
        </w:rPr>
        <w:t xml:space="preserve"> (barrare il modulo che interessa)</w:t>
      </w:r>
    </w:p>
    <w:p w14:paraId="1D408E5E" w14:textId="77777777" w:rsidR="00AA5568" w:rsidRPr="00F04DBD" w:rsidRDefault="00AA5568" w:rsidP="00107F49">
      <w:pPr>
        <w:jc w:val="center"/>
        <w:rPr>
          <w:rFonts w:asciiTheme="majorHAnsi" w:hAnsiTheme="majorHAnsi"/>
          <w:sz w:val="24"/>
          <w:szCs w:val="24"/>
        </w:rPr>
      </w:pPr>
    </w:p>
    <w:p w14:paraId="00FEC602" w14:textId="77777777" w:rsidR="00AA5568" w:rsidRPr="00F04DBD" w:rsidRDefault="00AA5568" w:rsidP="00107F49">
      <w:pPr>
        <w:jc w:val="center"/>
        <w:rPr>
          <w:rFonts w:asciiTheme="majorHAnsi" w:hAnsiTheme="majorHAnsi"/>
          <w:sz w:val="24"/>
          <w:szCs w:val="24"/>
        </w:rPr>
      </w:pPr>
    </w:p>
    <w:p w14:paraId="12AE6BEF" w14:textId="77777777" w:rsidR="007A670B" w:rsidRPr="00F04DBD" w:rsidRDefault="007A670B" w:rsidP="007A670B">
      <w:pPr>
        <w:widowControl w:val="0"/>
        <w:autoSpaceDE w:val="0"/>
        <w:autoSpaceDN w:val="0"/>
        <w:jc w:val="both"/>
        <w:rPr>
          <w:rFonts w:asciiTheme="majorHAnsi" w:hAnsiTheme="majorHAnsi"/>
          <w:sz w:val="24"/>
          <w:szCs w:val="24"/>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2551"/>
        <w:gridCol w:w="1134"/>
        <w:gridCol w:w="4253"/>
        <w:gridCol w:w="2126"/>
      </w:tblGrid>
      <w:tr w:rsidR="007A670B" w:rsidRPr="00F04DBD" w14:paraId="66AC9DBA" w14:textId="77777777" w:rsidTr="00107F49">
        <w:tc>
          <w:tcPr>
            <w:tcW w:w="313" w:type="dxa"/>
            <w:shd w:val="clear" w:color="auto" w:fill="auto"/>
          </w:tcPr>
          <w:p w14:paraId="486F7BF4" w14:textId="44F74085" w:rsidR="007A670B" w:rsidRPr="00F04DBD" w:rsidRDefault="007A670B" w:rsidP="00B66E6B">
            <w:pPr>
              <w:widowControl w:val="0"/>
              <w:autoSpaceDE w:val="0"/>
              <w:autoSpaceDN w:val="0"/>
              <w:jc w:val="both"/>
              <w:rPr>
                <w:rFonts w:asciiTheme="majorHAnsi" w:hAnsiTheme="majorHAnsi"/>
                <w:b/>
              </w:rPr>
            </w:pPr>
            <w:bookmarkStart w:id="0" w:name="_Hlk74664673"/>
          </w:p>
        </w:tc>
        <w:tc>
          <w:tcPr>
            <w:tcW w:w="2551" w:type="dxa"/>
            <w:shd w:val="clear" w:color="auto" w:fill="auto"/>
          </w:tcPr>
          <w:p w14:paraId="77F30818" w14:textId="77777777" w:rsidR="007A670B" w:rsidRPr="00F04DBD" w:rsidRDefault="007A670B" w:rsidP="00B66E6B">
            <w:pPr>
              <w:widowControl w:val="0"/>
              <w:autoSpaceDE w:val="0"/>
              <w:autoSpaceDN w:val="0"/>
              <w:jc w:val="both"/>
              <w:rPr>
                <w:rFonts w:asciiTheme="majorHAnsi" w:hAnsiTheme="majorHAnsi"/>
                <w:b/>
                <w:lang w:val="en-US"/>
              </w:rPr>
            </w:pPr>
            <w:r w:rsidRPr="00F04DBD">
              <w:rPr>
                <w:rFonts w:asciiTheme="majorHAnsi" w:hAnsiTheme="majorHAnsi"/>
                <w:b/>
                <w:lang w:val="en-US"/>
              </w:rPr>
              <w:t>Titolo del Modulo</w:t>
            </w:r>
          </w:p>
        </w:tc>
        <w:tc>
          <w:tcPr>
            <w:tcW w:w="1134" w:type="dxa"/>
            <w:shd w:val="clear" w:color="auto" w:fill="auto"/>
          </w:tcPr>
          <w:p w14:paraId="418A735C" w14:textId="77777777" w:rsidR="007A670B" w:rsidRPr="00F04DBD" w:rsidRDefault="007A670B" w:rsidP="00B66E6B">
            <w:pPr>
              <w:widowControl w:val="0"/>
              <w:autoSpaceDE w:val="0"/>
              <w:autoSpaceDN w:val="0"/>
              <w:jc w:val="both"/>
              <w:rPr>
                <w:rFonts w:asciiTheme="majorHAnsi" w:hAnsiTheme="majorHAnsi"/>
                <w:b/>
                <w:lang w:val="en-US"/>
              </w:rPr>
            </w:pPr>
            <w:proofErr w:type="spellStart"/>
            <w:r w:rsidRPr="00F04DBD">
              <w:rPr>
                <w:rFonts w:asciiTheme="majorHAnsi" w:hAnsiTheme="majorHAnsi"/>
                <w:b/>
                <w:lang w:val="en-US"/>
              </w:rPr>
              <w:t>Durata</w:t>
            </w:r>
            <w:proofErr w:type="spellEnd"/>
          </w:p>
          <w:p w14:paraId="777866F6" w14:textId="77777777" w:rsidR="007A670B" w:rsidRPr="00F04DBD" w:rsidRDefault="007A670B" w:rsidP="00B66E6B">
            <w:pPr>
              <w:widowControl w:val="0"/>
              <w:autoSpaceDE w:val="0"/>
              <w:autoSpaceDN w:val="0"/>
              <w:jc w:val="both"/>
              <w:rPr>
                <w:rFonts w:asciiTheme="majorHAnsi" w:hAnsiTheme="majorHAnsi"/>
                <w:b/>
                <w:lang w:val="en-US"/>
              </w:rPr>
            </w:pPr>
            <w:r w:rsidRPr="00F04DBD">
              <w:rPr>
                <w:rFonts w:asciiTheme="majorHAnsi" w:hAnsiTheme="majorHAnsi"/>
                <w:b/>
                <w:lang w:val="en-US"/>
              </w:rPr>
              <w:t>(ore)</w:t>
            </w:r>
          </w:p>
        </w:tc>
        <w:tc>
          <w:tcPr>
            <w:tcW w:w="4253" w:type="dxa"/>
            <w:shd w:val="clear" w:color="auto" w:fill="auto"/>
          </w:tcPr>
          <w:p w14:paraId="6112E3B3" w14:textId="0642271A" w:rsidR="007A670B" w:rsidRPr="00F04DBD" w:rsidRDefault="00AA5568" w:rsidP="00AA5568">
            <w:pPr>
              <w:widowControl w:val="0"/>
              <w:autoSpaceDE w:val="0"/>
              <w:autoSpaceDN w:val="0"/>
              <w:jc w:val="center"/>
              <w:rPr>
                <w:rFonts w:asciiTheme="majorHAnsi" w:hAnsiTheme="majorHAnsi"/>
                <w:b/>
                <w:lang w:val="en-US"/>
              </w:rPr>
            </w:pPr>
            <w:proofErr w:type="spellStart"/>
            <w:r w:rsidRPr="00F04DBD">
              <w:rPr>
                <w:rFonts w:asciiTheme="majorHAnsi" w:hAnsiTheme="majorHAnsi"/>
                <w:b/>
                <w:lang w:val="en-US"/>
              </w:rPr>
              <w:t>Descrizione</w:t>
            </w:r>
            <w:proofErr w:type="spellEnd"/>
            <w:r w:rsidRPr="00F04DBD">
              <w:rPr>
                <w:rFonts w:asciiTheme="majorHAnsi" w:hAnsiTheme="majorHAnsi"/>
                <w:b/>
                <w:lang w:val="en-US"/>
              </w:rPr>
              <w:t xml:space="preserve"> </w:t>
            </w:r>
            <w:proofErr w:type="spellStart"/>
            <w:r w:rsidRPr="00F04DBD">
              <w:rPr>
                <w:rFonts w:asciiTheme="majorHAnsi" w:hAnsiTheme="majorHAnsi"/>
                <w:b/>
                <w:lang w:val="en-US"/>
              </w:rPr>
              <w:t>attività</w:t>
            </w:r>
            <w:proofErr w:type="spellEnd"/>
          </w:p>
        </w:tc>
        <w:tc>
          <w:tcPr>
            <w:tcW w:w="2126" w:type="dxa"/>
            <w:shd w:val="clear" w:color="auto" w:fill="auto"/>
          </w:tcPr>
          <w:p w14:paraId="2CB63F71" w14:textId="3B675A84" w:rsidR="007A670B" w:rsidRPr="00F04DBD" w:rsidRDefault="00FF6024" w:rsidP="00B66E6B">
            <w:pPr>
              <w:widowControl w:val="0"/>
              <w:autoSpaceDE w:val="0"/>
              <w:autoSpaceDN w:val="0"/>
              <w:jc w:val="both"/>
              <w:rPr>
                <w:rFonts w:asciiTheme="majorHAnsi" w:hAnsiTheme="majorHAnsi"/>
                <w:b/>
                <w:lang w:val="en-US"/>
              </w:rPr>
            </w:pPr>
            <w:r w:rsidRPr="00F04DBD">
              <w:rPr>
                <w:rFonts w:asciiTheme="majorHAnsi" w:hAnsiTheme="majorHAnsi"/>
                <w:b/>
                <w:lang w:val="en-US"/>
              </w:rPr>
              <w:t>COMPETENZE</w:t>
            </w:r>
          </w:p>
        </w:tc>
      </w:tr>
      <w:tr w:rsidR="007A670B" w:rsidRPr="00F04DBD" w14:paraId="7B168130" w14:textId="77777777" w:rsidTr="00107F49">
        <w:tc>
          <w:tcPr>
            <w:tcW w:w="313" w:type="dxa"/>
            <w:shd w:val="clear" w:color="auto" w:fill="auto"/>
          </w:tcPr>
          <w:p w14:paraId="072BD3F2" w14:textId="3A4D5D0B" w:rsidR="007A670B" w:rsidRPr="00F04DBD" w:rsidRDefault="007A670B" w:rsidP="00B66E6B">
            <w:pPr>
              <w:widowControl w:val="0"/>
              <w:autoSpaceDE w:val="0"/>
              <w:autoSpaceDN w:val="0"/>
              <w:jc w:val="both"/>
              <w:rPr>
                <w:rFonts w:asciiTheme="majorHAnsi" w:hAnsiTheme="majorHAnsi"/>
                <w:b/>
                <w:lang w:val="en-US"/>
              </w:rPr>
            </w:pPr>
            <w:r w:rsidRPr="00F04DBD">
              <w:rPr>
                <w:rFonts w:asciiTheme="majorHAnsi" w:hAnsiTheme="majorHAnsi"/>
                <w:b/>
                <w:lang w:val="en-US"/>
              </w:rPr>
              <w:t>1</w:t>
            </w:r>
          </w:p>
        </w:tc>
        <w:tc>
          <w:tcPr>
            <w:tcW w:w="2551" w:type="dxa"/>
            <w:shd w:val="clear" w:color="auto" w:fill="auto"/>
          </w:tcPr>
          <w:p w14:paraId="2B6B80BB" w14:textId="0DAC0ACD" w:rsidR="007A670B" w:rsidRPr="00F04DBD" w:rsidRDefault="00FF6024" w:rsidP="00B66E6B">
            <w:pPr>
              <w:widowControl w:val="0"/>
              <w:autoSpaceDE w:val="0"/>
              <w:autoSpaceDN w:val="0"/>
              <w:jc w:val="both"/>
              <w:rPr>
                <w:rFonts w:asciiTheme="majorHAnsi" w:hAnsiTheme="majorHAnsi"/>
                <w:b/>
                <w:bCs/>
              </w:rPr>
            </w:pPr>
            <w:r w:rsidRPr="00F04DBD">
              <w:rPr>
                <w:rFonts w:asciiTheme="majorHAnsi" w:hAnsiTheme="majorHAnsi"/>
                <w:b/>
                <w:color w:val="000000"/>
              </w:rPr>
              <w:t>CITIZEN SCIENCE</w:t>
            </w:r>
          </w:p>
        </w:tc>
        <w:tc>
          <w:tcPr>
            <w:tcW w:w="1134" w:type="dxa"/>
            <w:shd w:val="clear" w:color="auto" w:fill="auto"/>
          </w:tcPr>
          <w:p w14:paraId="56365F19" w14:textId="77777777" w:rsidR="007A670B" w:rsidRPr="00F04DBD" w:rsidRDefault="007A670B" w:rsidP="00B66E6B">
            <w:pPr>
              <w:widowControl w:val="0"/>
              <w:autoSpaceDE w:val="0"/>
              <w:autoSpaceDN w:val="0"/>
              <w:jc w:val="both"/>
              <w:rPr>
                <w:rFonts w:asciiTheme="majorHAnsi" w:hAnsiTheme="majorHAnsi"/>
              </w:rPr>
            </w:pPr>
          </w:p>
          <w:p w14:paraId="7EEB21C3" w14:textId="77777777" w:rsidR="007A670B" w:rsidRPr="00F04DBD" w:rsidRDefault="007A670B" w:rsidP="00B66E6B">
            <w:pPr>
              <w:widowControl w:val="0"/>
              <w:autoSpaceDE w:val="0"/>
              <w:autoSpaceDN w:val="0"/>
              <w:jc w:val="both"/>
              <w:rPr>
                <w:rFonts w:asciiTheme="majorHAnsi" w:hAnsiTheme="majorHAnsi"/>
                <w:lang w:val="en-US"/>
              </w:rPr>
            </w:pPr>
            <w:r w:rsidRPr="00F04DBD">
              <w:rPr>
                <w:rFonts w:asciiTheme="majorHAnsi" w:hAnsiTheme="majorHAnsi"/>
                <w:lang w:val="en-US"/>
              </w:rPr>
              <w:t>30</w:t>
            </w:r>
          </w:p>
        </w:tc>
        <w:tc>
          <w:tcPr>
            <w:tcW w:w="4253" w:type="dxa"/>
            <w:shd w:val="clear" w:color="auto" w:fill="auto"/>
          </w:tcPr>
          <w:p w14:paraId="7336C12C" w14:textId="37F13285" w:rsidR="00AA5568" w:rsidRPr="00F04DBD" w:rsidRDefault="00AA5568" w:rsidP="00AA5568">
            <w:pPr>
              <w:widowControl w:val="0"/>
              <w:autoSpaceDE w:val="0"/>
              <w:autoSpaceDN w:val="0"/>
              <w:jc w:val="both"/>
              <w:rPr>
                <w:rFonts w:asciiTheme="majorHAnsi" w:hAnsiTheme="majorHAnsi"/>
              </w:rPr>
            </w:pPr>
            <w:r w:rsidRPr="00F04DBD">
              <w:rPr>
                <w:rFonts w:asciiTheme="majorHAnsi" w:hAnsiTheme="majorHAnsi"/>
              </w:rPr>
              <w:t>Attività didattico-naturalistiche, di n.30, per scoprire, promuovere, gli ambienti naturali del Parco Nazionale della Sila, che avranno come centralità “</w:t>
            </w:r>
            <w:r w:rsidRPr="00F04DBD">
              <w:rPr>
                <w:rFonts w:asciiTheme="majorHAnsi" w:hAnsiTheme="majorHAnsi"/>
                <w:i/>
                <w:iCs/>
              </w:rPr>
              <w:t>l’equilibrio del rapporto tra l’uomo e l’acqua</w:t>
            </w:r>
            <w:r w:rsidRPr="00F04DBD">
              <w:rPr>
                <w:rFonts w:asciiTheme="majorHAnsi" w:hAnsiTheme="majorHAnsi"/>
              </w:rPr>
              <w:t>”. Gli studenti saranno coinvolti in un’azione di “Citizen Science”, attività di aula/laboratorio (n.10 ore) e sul “campo” (n.20 ore) di analisi ambientale dell’ecosistema silano, di conoscenza e monitoraggio degli ecosistemi naturali per un uso sostenibile delle risorse ambientali.</w:t>
            </w:r>
          </w:p>
          <w:p w14:paraId="13599707" w14:textId="169DA95A" w:rsidR="007A670B" w:rsidRPr="00F04DBD" w:rsidRDefault="00AA5568" w:rsidP="00AA5568">
            <w:pPr>
              <w:widowControl w:val="0"/>
              <w:autoSpaceDE w:val="0"/>
              <w:autoSpaceDN w:val="0"/>
              <w:jc w:val="both"/>
              <w:rPr>
                <w:rFonts w:asciiTheme="majorHAnsi" w:hAnsiTheme="majorHAnsi"/>
              </w:rPr>
            </w:pPr>
            <w:r w:rsidRPr="00F04DBD">
              <w:rPr>
                <w:rFonts w:asciiTheme="majorHAnsi" w:hAnsiTheme="majorHAnsi"/>
              </w:rPr>
              <w:t>Le attività, a diretto contatto con gli ecosistemi naturali, n.4 giorni, avranno come centralità, logistica, una struttura alberghiera che ricade nel Parco Nazionale della Sila, adeguatamente attrezzata, in grado di fornire gli spazi per le attività didattico – laboratoriali</w:t>
            </w:r>
          </w:p>
        </w:tc>
        <w:tc>
          <w:tcPr>
            <w:tcW w:w="2126" w:type="dxa"/>
            <w:shd w:val="clear" w:color="auto" w:fill="auto"/>
          </w:tcPr>
          <w:p w14:paraId="6F03AD26" w14:textId="5307369F" w:rsidR="007A670B" w:rsidRPr="00F04DBD" w:rsidRDefault="00FF6024" w:rsidP="00B66E6B">
            <w:pPr>
              <w:widowControl w:val="0"/>
              <w:autoSpaceDE w:val="0"/>
              <w:autoSpaceDN w:val="0"/>
              <w:jc w:val="both"/>
              <w:rPr>
                <w:rFonts w:asciiTheme="majorHAnsi" w:hAnsiTheme="majorHAnsi"/>
              </w:rPr>
            </w:pPr>
            <w:r w:rsidRPr="00F04DBD">
              <w:rPr>
                <w:rFonts w:asciiTheme="majorHAnsi" w:hAnsiTheme="majorHAnsi"/>
                <w:color w:val="000000"/>
              </w:rPr>
              <w:t>Competenze in materia di cittadinanza</w:t>
            </w:r>
          </w:p>
        </w:tc>
      </w:tr>
      <w:tr w:rsidR="007A670B" w:rsidRPr="00F04DBD" w14:paraId="7F00B80E" w14:textId="77777777" w:rsidTr="00107F49">
        <w:tc>
          <w:tcPr>
            <w:tcW w:w="313" w:type="dxa"/>
            <w:shd w:val="clear" w:color="auto" w:fill="auto"/>
          </w:tcPr>
          <w:p w14:paraId="29670E58" w14:textId="434F15D0" w:rsidR="007A670B" w:rsidRPr="00F04DBD" w:rsidRDefault="007A670B" w:rsidP="00B66E6B">
            <w:pPr>
              <w:widowControl w:val="0"/>
              <w:autoSpaceDE w:val="0"/>
              <w:autoSpaceDN w:val="0"/>
              <w:jc w:val="both"/>
              <w:rPr>
                <w:rFonts w:asciiTheme="majorHAnsi" w:hAnsiTheme="majorHAnsi"/>
                <w:b/>
                <w:lang w:val="en-US"/>
              </w:rPr>
            </w:pPr>
            <w:r w:rsidRPr="00F04DBD">
              <w:rPr>
                <w:rFonts w:asciiTheme="majorHAnsi" w:hAnsiTheme="majorHAnsi"/>
                <w:b/>
                <w:lang w:val="en-US"/>
              </w:rPr>
              <w:t>2</w:t>
            </w:r>
          </w:p>
        </w:tc>
        <w:tc>
          <w:tcPr>
            <w:tcW w:w="2551" w:type="dxa"/>
            <w:shd w:val="clear" w:color="auto" w:fill="auto"/>
          </w:tcPr>
          <w:p w14:paraId="719DFBD7" w14:textId="6D714407" w:rsidR="007A670B" w:rsidRPr="00F04DBD" w:rsidRDefault="00FF6024" w:rsidP="00B66E6B">
            <w:pPr>
              <w:widowControl w:val="0"/>
              <w:autoSpaceDE w:val="0"/>
              <w:autoSpaceDN w:val="0"/>
              <w:rPr>
                <w:rFonts w:asciiTheme="majorHAnsi" w:hAnsiTheme="majorHAnsi"/>
                <w:b/>
                <w:bCs/>
              </w:rPr>
            </w:pPr>
            <w:r w:rsidRPr="00F04DBD">
              <w:rPr>
                <w:rFonts w:asciiTheme="majorHAnsi" w:hAnsiTheme="majorHAnsi"/>
                <w:b/>
                <w:color w:val="000000"/>
              </w:rPr>
              <w:t>ALLA SCOPERTA DEI PARCHI CALABRESI</w:t>
            </w:r>
          </w:p>
        </w:tc>
        <w:tc>
          <w:tcPr>
            <w:tcW w:w="1134" w:type="dxa"/>
            <w:shd w:val="clear" w:color="auto" w:fill="auto"/>
          </w:tcPr>
          <w:p w14:paraId="54D357F2" w14:textId="77777777" w:rsidR="007A670B" w:rsidRPr="00F04DBD" w:rsidRDefault="007A670B" w:rsidP="00B66E6B">
            <w:pPr>
              <w:widowControl w:val="0"/>
              <w:autoSpaceDE w:val="0"/>
              <w:autoSpaceDN w:val="0"/>
              <w:jc w:val="both"/>
              <w:rPr>
                <w:rFonts w:asciiTheme="majorHAnsi" w:hAnsiTheme="majorHAnsi"/>
              </w:rPr>
            </w:pPr>
            <w:r w:rsidRPr="00F04DBD">
              <w:rPr>
                <w:rFonts w:asciiTheme="majorHAnsi" w:hAnsiTheme="majorHAnsi"/>
              </w:rPr>
              <w:t>30</w:t>
            </w:r>
          </w:p>
        </w:tc>
        <w:tc>
          <w:tcPr>
            <w:tcW w:w="4253" w:type="dxa"/>
            <w:shd w:val="clear" w:color="auto" w:fill="auto"/>
          </w:tcPr>
          <w:p w14:paraId="466B00F4" w14:textId="1017C7F2" w:rsidR="00AA5568" w:rsidRPr="00F04DBD" w:rsidRDefault="00AA5568" w:rsidP="00AA5568">
            <w:pPr>
              <w:widowControl w:val="0"/>
              <w:autoSpaceDE w:val="0"/>
              <w:autoSpaceDN w:val="0"/>
              <w:jc w:val="both"/>
              <w:rPr>
                <w:rFonts w:asciiTheme="majorHAnsi" w:hAnsiTheme="majorHAnsi"/>
              </w:rPr>
            </w:pPr>
            <w:r w:rsidRPr="00F04DBD">
              <w:rPr>
                <w:rFonts w:asciiTheme="majorHAnsi" w:hAnsiTheme="majorHAnsi"/>
              </w:rPr>
              <w:t>Percorso didattico-naturalistico, di n.30, che si propone di promuovere la sostenibilità e la conoscenza delle aree protette della Calabria, in particolare del Parco Nazionale della Sila. Gli studenti saranno coinvolti in un’azione di “esplorazione, monitoraggio e comunicazione”, attività di aula/laboratorio (n.10 ore), e sul “campo” (n.20 ore) di conoscenza dei diversi aspetti naturalistici (flora, fauna, geologia) e della storia del parco Nazionale della Sila.</w:t>
            </w:r>
          </w:p>
          <w:p w14:paraId="53A9F10E" w14:textId="12105E7F" w:rsidR="007A670B" w:rsidRPr="00F04DBD" w:rsidRDefault="00AA5568" w:rsidP="00AA5568">
            <w:pPr>
              <w:widowControl w:val="0"/>
              <w:autoSpaceDE w:val="0"/>
              <w:autoSpaceDN w:val="0"/>
              <w:jc w:val="both"/>
              <w:rPr>
                <w:rFonts w:asciiTheme="majorHAnsi" w:hAnsiTheme="majorHAnsi"/>
              </w:rPr>
            </w:pPr>
            <w:r w:rsidRPr="00F04DBD">
              <w:rPr>
                <w:rFonts w:asciiTheme="majorHAnsi" w:hAnsiTheme="majorHAnsi"/>
              </w:rPr>
              <w:t>Le attività, a diretto contatto con gli ecosistemi naturali, n.4 giorni, avranno come centralità, logistica, una struttura alberghiera che ricade nel Parco Nazionale della Sila, adeguatamente attrezzata, in grado di fornire gli spazi per le attività didattico – laboratoriali</w:t>
            </w:r>
          </w:p>
        </w:tc>
        <w:tc>
          <w:tcPr>
            <w:tcW w:w="2126" w:type="dxa"/>
            <w:shd w:val="clear" w:color="auto" w:fill="auto"/>
          </w:tcPr>
          <w:p w14:paraId="20A898F5" w14:textId="09E4A376" w:rsidR="007A670B" w:rsidRPr="00F04DBD" w:rsidRDefault="00FF6024" w:rsidP="007A670B">
            <w:pPr>
              <w:widowControl w:val="0"/>
              <w:autoSpaceDE w:val="0"/>
              <w:autoSpaceDN w:val="0"/>
              <w:jc w:val="both"/>
              <w:rPr>
                <w:rFonts w:asciiTheme="majorHAnsi" w:hAnsiTheme="majorHAnsi"/>
              </w:rPr>
            </w:pPr>
            <w:r w:rsidRPr="00F04DBD">
              <w:rPr>
                <w:rFonts w:asciiTheme="majorHAnsi" w:hAnsiTheme="majorHAnsi"/>
              </w:rPr>
              <w:t>C</w:t>
            </w:r>
            <w:r w:rsidR="00717C28" w:rsidRPr="00F04DBD">
              <w:rPr>
                <w:rFonts w:asciiTheme="majorHAnsi" w:hAnsiTheme="majorHAnsi"/>
              </w:rPr>
              <w:t>onsapevolezza ed espressione culturale</w:t>
            </w:r>
          </w:p>
        </w:tc>
      </w:tr>
      <w:bookmarkEnd w:id="0"/>
    </w:tbl>
    <w:p w14:paraId="53A438B3" w14:textId="77777777" w:rsidR="00597E7E" w:rsidRPr="00F04DBD" w:rsidRDefault="00597E7E" w:rsidP="00107F49">
      <w:pPr>
        <w:jc w:val="both"/>
        <w:rPr>
          <w:rFonts w:asciiTheme="majorHAnsi" w:hAnsiTheme="majorHAnsi"/>
          <w:sz w:val="24"/>
          <w:szCs w:val="24"/>
        </w:rPr>
      </w:pPr>
    </w:p>
    <w:p w14:paraId="0CFAA30A" w14:textId="1CE87367" w:rsidR="008A2C23" w:rsidRPr="00F04DBD" w:rsidRDefault="008A2C23" w:rsidP="00597E7E">
      <w:pPr>
        <w:jc w:val="both"/>
        <w:rPr>
          <w:rFonts w:asciiTheme="majorHAnsi" w:hAnsiTheme="majorHAnsi"/>
          <w:sz w:val="24"/>
          <w:szCs w:val="24"/>
        </w:rPr>
      </w:pPr>
      <w:r>
        <w:rPr>
          <w:rFonts w:asciiTheme="majorHAnsi" w:hAnsiTheme="majorHAnsi"/>
          <w:sz w:val="24"/>
          <w:szCs w:val="24"/>
        </w:rPr>
        <w:t>I sottoscritti</w:t>
      </w:r>
      <w:r w:rsidR="00597E7E" w:rsidRPr="00F04DBD">
        <w:rPr>
          <w:rFonts w:asciiTheme="majorHAnsi" w:hAnsiTheme="majorHAnsi"/>
          <w:sz w:val="24"/>
          <w:szCs w:val="24"/>
        </w:rPr>
        <w:t xml:space="preserve"> dichiara</w:t>
      </w:r>
      <w:r>
        <w:rPr>
          <w:rFonts w:asciiTheme="majorHAnsi" w:hAnsiTheme="majorHAnsi"/>
          <w:sz w:val="24"/>
          <w:szCs w:val="24"/>
        </w:rPr>
        <w:t>no</w:t>
      </w:r>
      <w:r w:rsidR="00597E7E" w:rsidRPr="00F04DBD">
        <w:rPr>
          <w:rFonts w:asciiTheme="majorHAnsi" w:hAnsiTheme="majorHAnsi"/>
          <w:sz w:val="24"/>
          <w:szCs w:val="24"/>
        </w:rPr>
        <w:t xml:space="preserve"> di:</w:t>
      </w:r>
    </w:p>
    <w:p w14:paraId="5F660123" w14:textId="0A11E1A8" w:rsidR="00597E7E" w:rsidRPr="00F04DBD" w:rsidRDefault="00597E7E" w:rsidP="00597E7E">
      <w:pPr>
        <w:jc w:val="both"/>
        <w:rPr>
          <w:rFonts w:asciiTheme="majorHAnsi" w:hAnsiTheme="majorHAnsi"/>
          <w:sz w:val="24"/>
          <w:szCs w:val="24"/>
        </w:rPr>
      </w:pPr>
      <w:r w:rsidRPr="00F04DBD">
        <w:rPr>
          <w:rFonts w:asciiTheme="majorHAnsi" w:hAnsiTheme="majorHAnsi"/>
          <w:sz w:val="24"/>
          <w:szCs w:val="24"/>
        </w:rPr>
        <w:t>a.</w:t>
      </w:r>
      <w:r w:rsidRPr="00F04DBD">
        <w:rPr>
          <w:rFonts w:asciiTheme="majorHAnsi" w:hAnsiTheme="majorHAnsi"/>
          <w:sz w:val="24"/>
          <w:szCs w:val="24"/>
        </w:rPr>
        <w:tab/>
        <w:t>aver preso visione del programma particolareggiato e dei recapiti in esso indicati, nonché delle norme di comportamento che l’a</w:t>
      </w:r>
      <w:r w:rsidR="00F04DBD">
        <w:rPr>
          <w:rFonts w:asciiTheme="majorHAnsi" w:hAnsiTheme="majorHAnsi"/>
          <w:sz w:val="24"/>
          <w:szCs w:val="24"/>
        </w:rPr>
        <w:t>llievo sarà tenuto ad osservare durante l’uscita didattica;</w:t>
      </w:r>
    </w:p>
    <w:p w14:paraId="674690FA" w14:textId="1A1875BB" w:rsidR="00597E7E" w:rsidRPr="00F04DBD" w:rsidRDefault="00597E7E" w:rsidP="00597E7E">
      <w:pPr>
        <w:jc w:val="both"/>
        <w:rPr>
          <w:rFonts w:asciiTheme="majorHAnsi" w:hAnsiTheme="majorHAnsi"/>
          <w:sz w:val="24"/>
          <w:szCs w:val="24"/>
        </w:rPr>
      </w:pPr>
      <w:r w:rsidRPr="00F04DBD">
        <w:rPr>
          <w:rFonts w:asciiTheme="majorHAnsi" w:hAnsiTheme="majorHAnsi"/>
          <w:sz w:val="24"/>
          <w:szCs w:val="24"/>
        </w:rPr>
        <w:t>b.</w:t>
      </w:r>
      <w:r w:rsidRPr="00F04DBD">
        <w:rPr>
          <w:rFonts w:asciiTheme="majorHAnsi" w:hAnsiTheme="majorHAnsi"/>
          <w:sz w:val="24"/>
          <w:szCs w:val="24"/>
        </w:rPr>
        <w:tab/>
        <w:t xml:space="preserve">esonerare l’Istituto e gli insegnanti da ogni responsabilità per iniziative prese dall’alunno al di fuori di quelle impartite dal docente referente </w:t>
      </w:r>
      <w:r w:rsidR="00F04DBD" w:rsidRPr="00F04DBD">
        <w:rPr>
          <w:rFonts w:asciiTheme="majorHAnsi" w:hAnsiTheme="majorHAnsi"/>
          <w:sz w:val="24"/>
          <w:szCs w:val="24"/>
        </w:rPr>
        <w:t>del progetto</w:t>
      </w:r>
      <w:r w:rsidRPr="00F04DBD">
        <w:rPr>
          <w:rFonts w:asciiTheme="majorHAnsi" w:hAnsiTheme="majorHAnsi"/>
          <w:sz w:val="24"/>
          <w:szCs w:val="24"/>
        </w:rPr>
        <w:t>;</w:t>
      </w:r>
    </w:p>
    <w:p w14:paraId="1934AAED" w14:textId="77777777" w:rsidR="00597E7E" w:rsidRPr="00F04DBD" w:rsidRDefault="00597E7E" w:rsidP="00597E7E">
      <w:pPr>
        <w:jc w:val="both"/>
        <w:rPr>
          <w:rFonts w:asciiTheme="majorHAnsi" w:hAnsiTheme="majorHAnsi"/>
          <w:sz w:val="24"/>
          <w:szCs w:val="24"/>
        </w:rPr>
      </w:pPr>
      <w:r w:rsidRPr="00F04DBD">
        <w:rPr>
          <w:rFonts w:asciiTheme="majorHAnsi" w:hAnsiTheme="majorHAnsi"/>
          <w:sz w:val="24"/>
          <w:szCs w:val="24"/>
        </w:rPr>
        <w:t>c.</w:t>
      </w:r>
      <w:r w:rsidRPr="00F04DBD">
        <w:rPr>
          <w:rFonts w:asciiTheme="majorHAnsi" w:hAnsiTheme="majorHAnsi"/>
          <w:sz w:val="24"/>
          <w:szCs w:val="24"/>
        </w:rPr>
        <w:tab/>
        <w:t>autorizzare la scuola a far prestare, in caso di necessità e di urgenza, le cure mediche che si dovessero rendere necessarie, impegnandosi fin d’ora a rimborsare le spese sostenute su semplice richiesta;</w:t>
      </w:r>
    </w:p>
    <w:p w14:paraId="43601A17" w14:textId="77777777" w:rsidR="00F04DBD" w:rsidRDefault="00F04DBD" w:rsidP="00F04DBD">
      <w:pPr>
        <w:jc w:val="both"/>
        <w:rPr>
          <w:rFonts w:asciiTheme="majorHAnsi" w:hAnsiTheme="majorHAnsi"/>
          <w:sz w:val="24"/>
          <w:szCs w:val="24"/>
        </w:rPr>
      </w:pPr>
    </w:p>
    <w:p w14:paraId="04202BBC" w14:textId="77777777" w:rsidR="008A2C23" w:rsidRDefault="008A2C23" w:rsidP="00F04DBD">
      <w:pPr>
        <w:jc w:val="both"/>
        <w:rPr>
          <w:rFonts w:asciiTheme="majorHAnsi" w:hAnsiTheme="majorHAnsi"/>
          <w:sz w:val="24"/>
          <w:szCs w:val="24"/>
        </w:rPr>
      </w:pPr>
    </w:p>
    <w:p w14:paraId="613A7DDF" w14:textId="77777777" w:rsidR="008A2C23" w:rsidRDefault="008A2C23" w:rsidP="00F04DBD">
      <w:pPr>
        <w:jc w:val="both"/>
        <w:rPr>
          <w:rFonts w:asciiTheme="majorHAnsi" w:hAnsiTheme="majorHAnsi"/>
          <w:sz w:val="24"/>
          <w:szCs w:val="24"/>
        </w:rPr>
      </w:pPr>
    </w:p>
    <w:p w14:paraId="1BFBC528" w14:textId="77777777" w:rsidR="008A2C23" w:rsidRDefault="008A2C23" w:rsidP="00F04DBD">
      <w:pPr>
        <w:jc w:val="both"/>
        <w:rPr>
          <w:rFonts w:asciiTheme="majorHAnsi" w:hAnsiTheme="majorHAnsi"/>
          <w:sz w:val="24"/>
          <w:szCs w:val="24"/>
        </w:rPr>
      </w:pPr>
    </w:p>
    <w:p w14:paraId="24C74DA6" w14:textId="77777777" w:rsidR="008A2C23" w:rsidRDefault="008A2C23" w:rsidP="00F04DBD">
      <w:pPr>
        <w:jc w:val="both"/>
        <w:rPr>
          <w:rFonts w:asciiTheme="majorHAnsi" w:hAnsiTheme="majorHAnsi"/>
          <w:sz w:val="24"/>
          <w:szCs w:val="24"/>
        </w:rPr>
      </w:pPr>
    </w:p>
    <w:p w14:paraId="262D4909" w14:textId="77777777" w:rsidR="00F04DBD" w:rsidRPr="00F04DBD" w:rsidRDefault="00F04DBD" w:rsidP="00F04DBD">
      <w:pPr>
        <w:jc w:val="both"/>
        <w:rPr>
          <w:rFonts w:asciiTheme="majorHAnsi" w:hAnsiTheme="majorHAnsi"/>
          <w:sz w:val="24"/>
          <w:szCs w:val="24"/>
        </w:rPr>
      </w:pPr>
      <w:r w:rsidRPr="00F04DBD">
        <w:rPr>
          <w:rFonts w:asciiTheme="majorHAnsi" w:hAnsiTheme="majorHAnsi"/>
          <w:sz w:val="24"/>
          <w:szCs w:val="24"/>
        </w:rPr>
        <w:t>Firma del padre per __________________________      Firma del padre per presa visione ____________________</w:t>
      </w:r>
    </w:p>
    <w:p w14:paraId="3257ACF2" w14:textId="77777777" w:rsidR="00F04DBD" w:rsidRPr="00F04DBD" w:rsidRDefault="00F04DBD" w:rsidP="00F04DBD">
      <w:pPr>
        <w:jc w:val="both"/>
        <w:rPr>
          <w:rFonts w:asciiTheme="majorHAnsi" w:hAnsiTheme="majorHAnsi"/>
          <w:sz w:val="24"/>
          <w:szCs w:val="24"/>
        </w:rPr>
      </w:pPr>
      <w:r w:rsidRPr="00F04DBD">
        <w:rPr>
          <w:rFonts w:asciiTheme="majorHAnsi" w:hAnsiTheme="majorHAnsi"/>
          <w:sz w:val="24"/>
          <w:szCs w:val="24"/>
        </w:rPr>
        <w:t>Autorizzazione                                                                                (per maggiorenni)</w:t>
      </w:r>
    </w:p>
    <w:p w14:paraId="68928F1C" w14:textId="77777777" w:rsidR="00F04DBD" w:rsidRPr="00F04DBD" w:rsidRDefault="00F04DBD" w:rsidP="00F04DBD">
      <w:pPr>
        <w:jc w:val="both"/>
        <w:rPr>
          <w:rFonts w:asciiTheme="majorHAnsi" w:hAnsiTheme="majorHAnsi"/>
          <w:sz w:val="24"/>
          <w:szCs w:val="24"/>
        </w:rPr>
      </w:pPr>
      <w:r w:rsidRPr="00F04DBD">
        <w:rPr>
          <w:rFonts w:asciiTheme="majorHAnsi" w:hAnsiTheme="majorHAnsi"/>
          <w:sz w:val="24"/>
          <w:szCs w:val="24"/>
        </w:rPr>
        <w:t>(per minori)</w:t>
      </w:r>
    </w:p>
    <w:p w14:paraId="59892526" w14:textId="77777777" w:rsidR="00F04DBD" w:rsidRPr="00F04DBD" w:rsidRDefault="00F04DBD" w:rsidP="00F04DBD">
      <w:pPr>
        <w:jc w:val="both"/>
        <w:rPr>
          <w:rFonts w:asciiTheme="majorHAnsi" w:hAnsiTheme="majorHAnsi"/>
          <w:sz w:val="24"/>
          <w:szCs w:val="24"/>
        </w:rPr>
      </w:pPr>
    </w:p>
    <w:p w14:paraId="041CDB00" w14:textId="77777777" w:rsidR="008A2C23" w:rsidRDefault="008A2C23" w:rsidP="00F04DBD">
      <w:pPr>
        <w:jc w:val="both"/>
        <w:rPr>
          <w:rFonts w:asciiTheme="majorHAnsi" w:hAnsiTheme="majorHAnsi"/>
          <w:sz w:val="24"/>
          <w:szCs w:val="24"/>
        </w:rPr>
      </w:pPr>
    </w:p>
    <w:p w14:paraId="7D6305EE" w14:textId="77777777" w:rsidR="00F04DBD" w:rsidRPr="00F04DBD" w:rsidRDefault="00F04DBD" w:rsidP="00F04DBD">
      <w:pPr>
        <w:jc w:val="both"/>
        <w:rPr>
          <w:rFonts w:asciiTheme="majorHAnsi" w:hAnsiTheme="majorHAnsi"/>
          <w:sz w:val="24"/>
          <w:szCs w:val="24"/>
        </w:rPr>
      </w:pPr>
      <w:r w:rsidRPr="00F04DBD">
        <w:rPr>
          <w:rFonts w:asciiTheme="majorHAnsi" w:hAnsiTheme="majorHAnsi"/>
          <w:sz w:val="24"/>
          <w:szCs w:val="24"/>
        </w:rPr>
        <w:t>Firma della madre per _______________________     Firma della madre per presa visione  ___________________</w:t>
      </w:r>
    </w:p>
    <w:p w14:paraId="5AE78793" w14:textId="77777777" w:rsidR="00F04DBD" w:rsidRPr="00F04DBD" w:rsidRDefault="00F04DBD" w:rsidP="00F04DBD">
      <w:pPr>
        <w:jc w:val="both"/>
        <w:rPr>
          <w:rFonts w:asciiTheme="majorHAnsi" w:hAnsiTheme="majorHAnsi"/>
          <w:sz w:val="24"/>
          <w:szCs w:val="24"/>
        </w:rPr>
      </w:pPr>
      <w:r w:rsidRPr="00F04DBD">
        <w:rPr>
          <w:rFonts w:asciiTheme="majorHAnsi" w:hAnsiTheme="majorHAnsi"/>
          <w:sz w:val="24"/>
          <w:szCs w:val="24"/>
        </w:rPr>
        <w:t>Autorizzazione                                                                                (per maggiorenni)</w:t>
      </w:r>
    </w:p>
    <w:p w14:paraId="7F490603" w14:textId="77777777" w:rsidR="00F04DBD" w:rsidRPr="00F04DBD" w:rsidRDefault="00F04DBD" w:rsidP="00F04DBD">
      <w:pPr>
        <w:jc w:val="both"/>
        <w:rPr>
          <w:rFonts w:asciiTheme="majorHAnsi" w:hAnsiTheme="majorHAnsi"/>
          <w:sz w:val="24"/>
          <w:szCs w:val="24"/>
        </w:rPr>
      </w:pPr>
      <w:r w:rsidRPr="00F04DBD">
        <w:rPr>
          <w:rFonts w:asciiTheme="majorHAnsi" w:hAnsiTheme="majorHAnsi"/>
          <w:sz w:val="24"/>
          <w:szCs w:val="24"/>
        </w:rPr>
        <w:t>(per minori)</w:t>
      </w:r>
    </w:p>
    <w:p w14:paraId="2F78ABB5" w14:textId="77777777" w:rsidR="00F04DBD" w:rsidRPr="00F04DBD" w:rsidRDefault="00F04DBD" w:rsidP="00F04DBD">
      <w:pPr>
        <w:jc w:val="both"/>
        <w:rPr>
          <w:rFonts w:asciiTheme="majorHAnsi" w:hAnsiTheme="majorHAnsi"/>
          <w:sz w:val="24"/>
          <w:szCs w:val="24"/>
        </w:rPr>
      </w:pPr>
    </w:p>
    <w:p w14:paraId="6C1CF586" w14:textId="77777777" w:rsidR="00107F49" w:rsidRPr="00F04DBD" w:rsidRDefault="00107F49" w:rsidP="00107F49">
      <w:pPr>
        <w:jc w:val="both"/>
        <w:rPr>
          <w:rFonts w:asciiTheme="majorHAnsi" w:hAnsiTheme="majorHAnsi"/>
          <w:b/>
          <w:sz w:val="24"/>
          <w:szCs w:val="24"/>
        </w:rPr>
      </w:pPr>
    </w:p>
    <w:p w14:paraId="3ECDD343" w14:textId="201AE34F" w:rsidR="00107F49" w:rsidRPr="00F04DBD" w:rsidRDefault="00107F49" w:rsidP="00107F49">
      <w:pPr>
        <w:jc w:val="both"/>
        <w:rPr>
          <w:rFonts w:asciiTheme="majorHAnsi" w:hAnsiTheme="majorHAnsi"/>
          <w:bCs/>
          <w:sz w:val="24"/>
          <w:szCs w:val="24"/>
        </w:rPr>
      </w:pPr>
      <w:r w:rsidRPr="00F04DBD">
        <w:rPr>
          <w:rFonts w:asciiTheme="majorHAnsi" w:hAnsiTheme="majorHAnsi"/>
          <w:bCs/>
          <w:sz w:val="24"/>
          <w:szCs w:val="24"/>
        </w:rPr>
        <w:t>I</w:t>
      </w:r>
      <w:r w:rsidR="007834AF" w:rsidRPr="00F04DBD">
        <w:rPr>
          <w:rFonts w:asciiTheme="majorHAnsi" w:hAnsiTheme="majorHAnsi"/>
          <w:bCs/>
          <w:sz w:val="24"/>
          <w:szCs w:val="24"/>
        </w:rPr>
        <w:t xml:space="preserve"> </w:t>
      </w:r>
      <w:r w:rsidR="008A2C23">
        <w:rPr>
          <w:rFonts w:asciiTheme="majorHAnsi" w:hAnsiTheme="majorHAnsi"/>
          <w:bCs/>
          <w:sz w:val="24"/>
          <w:szCs w:val="24"/>
        </w:rPr>
        <w:t>sottoscritti</w:t>
      </w:r>
      <w:r w:rsidRPr="00F04DBD">
        <w:rPr>
          <w:rFonts w:asciiTheme="majorHAnsi" w:hAnsiTheme="majorHAnsi"/>
          <w:bCs/>
          <w:sz w:val="24"/>
          <w:szCs w:val="24"/>
        </w:rPr>
        <w:t>, ai sensi della legge 196/03, e alle successive modifiche e integrazioni GDPR 679/2016, autorizza</w:t>
      </w:r>
      <w:r w:rsidR="008A2C23">
        <w:rPr>
          <w:rFonts w:asciiTheme="majorHAnsi" w:hAnsiTheme="majorHAnsi"/>
          <w:bCs/>
          <w:sz w:val="24"/>
          <w:szCs w:val="24"/>
        </w:rPr>
        <w:t>no</w:t>
      </w:r>
      <w:r w:rsidRPr="00F04DBD">
        <w:rPr>
          <w:rFonts w:asciiTheme="majorHAnsi" w:hAnsiTheme="majorHAnsi"/>
          <w:bCs/>
          <w:sz w:val="24"/>
          <w:szCs w:val="24"/>
        </w:rPr>
        <w:t xml:space="preserve"> l’istituto Liceo “</w:t>
      </w:r>
      <w:proofErr w:type="spellStart"/>
      <w:r w:rsidRPr="00F04DBD">
        <w:rPr>
          <w:rFonts w:asciiTheme="majorHAnsi" w:hAnsiTheme="majorHAnsi"/>
          <w:bCs/>
          <w:sz w:val="24"/>
          <w:szCs w:val="24"/>
        </w:rPr>
        <w:t>R.L.Satriani</w:t>
      </w:r>
      <w:proofErr w:type="spellEnd"/>
      <w:r w:rsidRPr="00F04DBD">
        <w:rPr>
          <w:rFonts w:asciiTheme="majorHAnsi" w:hAnsiTheme="majorHAnsi"/>
          <w:bCs/>
          <w:sz w:val="24"/>
          <w:szCs w:val="24"/>
        </w:rPr>
        <w:t>” al trattamento dei dati contenuti nella presente autocertificazione esclusivamente nell’ambito e per i fini istituzionali della Pubblica Amministrazione.</w:t>
      </w:r>
    </w:p>
    <w:p w14:paraId="47602431" w14:textId="77777777" w:rsidR="008A2C23" w:rsidRDefault="008A2C23" w:rsidP="00107F49">
      <w:pPr>
        <w:jc w:val="both"/>
        <w:rPr>
          <w:rFonts w:asciiTheme="majorHAnsi" w:hAnsiTheme="majorHAnsi"/>
          <w:bCs/>
          <w:sz w:val="24"/>
          <w:szCs w:val="24"/>
        </w:rPr>
      </w:pPr>
    </w:p>
    <w:p w14:paraId="4E595214" w14:textId="77777777" w:rsidR="008A2C23" w:rsidRDefault="008A2C23" w:rsidP="00107F49">
      <w:pPr>
        <w:jc w:val="both"/>
        <w:rPr>
          <w:rFonts w:asciiTheme="majorHAnsi" w:hAnsiTheme="majorHAnsi"/>
          <w:bCs/>
          <w:sz w:val="24"/>
          <w:szCs w:val="24"/>
        </w:rPr>
      </w:pPr>
    </w:p>
    <w:p w14:paraId="75777DC0" w14:textId="79DE0D4E" w:rsidR="008A2C23" w:rsidRDefault="008A2C23" w:rsidP="008A2C23">
      <w:pPr>
        <w:jc w:val="both"/>
        <w:rPr>
          <w:b/>
        </w:rPr>
      </w:pPr>
      <w:r>
        <w:rPr>
          <w:b/>
        </w:rPr>
        <w:t xml:space="preserve">Data___________________  </w:t>
      </w:r>
      <w:bookmarkStart w:id="1" w:name="_GoBack"/>
      <w:bookmarkEnd w:id="1"/>
      <w:r>
        <w:rPr>
          <w:b/>
        </w:rPr>
        <w:t>F</w:t>
      </w:r>
      <w:r w:rsidRPr="00BC3265">
        <w:rPr>
          <w:b/>
        </w:rPr>
        <w:t>irma____________________________________________</w:t>
      </w:r>
    </w:p>
    <w:p w14:paraId="428F13D5" w14:textId="77777777" w:rsidR="008A2C23" w:rsidRDefault="008A2C23" w:rsidP="008A2C23">
      <w:pPr>
        <w:jc w:val="both"/>
        <w:rPr>
          <w:b/>
        </w:rPr>
      </w:pPr>
    </w:p>
    <w:p w14:paraId="05F8ACD2" w14:textId="77777777" w:rsidR="008A2C23" w:rsidRDefault="008A2C23" w:rsidP="008A2C23">
      <w:pPr>
        <w:jc w:val="both"/>
        <w:rPr>
          <w:b/>
        </w:rPr>
      </w:pPr>
    </w:p>
    <w:p w14:paraId="300AB0FB" w14:textId="7092AAA2" w:rsidR="008A2C23" w:rsidRPr="00BC3265" w:rsidRDefault="008A2C23" w:rsidP="008A2C23">
      <w:pPr>
        <w:jc w:val="both"/>
        <w:rPr>
          <w:b/>
        </w:rPr>
      </w:pPr>
      <w:r>
        <w:rPr>
          <w:b/>
        </w:rPr>
        <w:t xml:space="preserve">                                                Firma__________________________________________</w:t>
      </w:r>
    </w:p>
    <w:p w14:paraId="6CA617FD" w14:textId="77777777" w:rsidR="007A670B" w:rsidRPr="00F04DBD" w:rsidRDefault="007A670B" w:rsidP="007A670B">
      <w:pPr>
        <w:pStyle w:val="Nessunaspaziatura"/>
        <w:rPr>
          <w:rFonts w:asciiTheme="majorHAnsi" w:eastAsia="Calibri" w:hAnsiTheme="majorHAnsi"/>
        </w:rPr>
      </w:pPr>
    </w:p>
    <w:p w14:paraId="3AF32ABD" w14:textId="77777777" w:rsidR="007A670B" w:rsidRPr="00F04DBD" w:rsidRDefault="007A670B" w:rsidP="007A670B">
      <w:pPr>
        <w:pStyle w:val="Nessunaspaziatura"/>
        <w:rPr>
          <w:rFonts w:asciiTheme="majorHAnsi" w:eastAsia="Calibri" w:hAnsiTheme="majorHAnsi"/>
        </w:rPr>
      </w:pPr>
    </w:p>
    <w:p w14:paraId="25AB64B1" w14:textId="64AB0389" w:rsidR="007A670B" w:rsidRPr="00F04DBD" w:rsidRDefault="007A670B" w:rsidP="003D14FA">
      <w:pPr>
        <w:widowControl w:val="0"/>
        <w:autoSpaceDE w:val="0"/>
        <w:autoSpaceDN w:val="0"/>
        <w:jc w:val="right"/>
        <w:rPr>
          <w:rFonts w:asciiTheme="majorHAnsi" w:hAnsiTheme="majorHAnsi"/>
          <w:sz w:val="24"/>
          <w:szCs w:val="24"/>
        </w:rPr>
      </w:pPr>
      <w:r w:rsidRPr="00F04DBD">
        <w:rPr>
          <w:rFonts w:asciiTheme="majorHAnsi" w:hAnsiTheme="majorHAnsi"/>
          <w:sz w:val="24"/>
          <w:szCs w:val="24"/>
        </w:rPr>
        <w:t xml:space="preserve">                                                                                                  </w:t>
      </w:r>
      <w:r w:rsidRPr="00F04DBD">
        <w:rPr>
          <w:rFonts w:asciiTheme="majorHAnsi" w:hAnsiTheme="majorHAnsi"/>
          <w:sz w:val="24"/>
          <w:szCs w:val="24"/>
        </w:rPr>
        <w:tab/>
      </w:r>
      <w:r w:rsidRPr="00F04DBD">
        <w:rPr>
          <w:rFonts w:asciiTheme="majorHAnsi" w:hAnsiTheme="majorHAnsi"/>
          <w:sz w:val="24"/>
          <w:szCs w:val="24"/>
        </w:rPr>
        <w:tab/>
      </w:r>
    </w:p>
    <w:p w14:paraId="4F0D4F95" w14:textId="7E6A92E8" w:rsidR="00112899" w:rsidRPr="00F04DBD" w:rsidRDefault="00112899" w:rsidP="007A670B">
      <w:pPr>
        <w:jc w:val="both"/>
        <w:rPr>
          <w:rFonts w:asciiTheme="majorHAnsi" w:eastAsiaTheme="minorEastAsia" w:hAnsiTheme="majorHAnsi" w:cstheme="minorBidi"/>
          <w:b/>
          <w:sz w:val="24"/>
          <w:szCs w:val="24"/>
        </w:rPr>
      </w:pPr>
    </w:p>
    <w:sectPr w:rsidR="00112899" w:rsidRPr="00F04DBD" w:rsidSect="004C4037">
      <w:footerReference w:type="even" r:id="rId15"/>
      <w:footerReference w:type="default" r:id="rId16"/>
      <w:pgSz w:w="11907" w:h="16839" w:code="9"/>
      <w:pgMar w:top="720" w:right="720" w:bottom="720" w:left="720" w:header="567" w:footer="113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BBF0E" w14:textId="77777777" w:rsidR="003507C5" w:rsidRDefault="003507C5">
      <w:r>
        <w:separator/>
      </w:r>
    </w:p>
  </w:endnote>
  <w:endnote w:type="continuationSeparator" w:id="0">
    <w:p w14:paraId="508F1272" w14:textId="77777777" w:rsidR="003507C5" w:rsidRDefault="00350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1DA19" w14:textId="730C12AD" w:rsidR="00AF52DE" w:rsidRDefault="00031FEB">
    <w:pPr>
      <w:pStyle w:val="Pidipagina"/>
      <w:framePr w:wrap="around" w:vAnchor="text" w:hAnchor="margin" w:xAlign="center" w:y="1"/>
      <w:rPr>
        <w:rStyle w:val="Numeropagina"/>
      </w:rPr>
    </w:pPr>
    <w:r>
      <w:rPr>
        <w:rStyle w:val="Numeropagina"/>
      </w:rPr>
      <w:fldChar w:fldCharType="begin"/>
    </w:r>
    <w:r w:rsidR="00AF52DE">
      <w:rPr>
        <w:rStyle w:val="Numeropagina"/>
      </w:rPr>
      <w:instrText xml:space="preserve">PAGE  </w:instrText>
    </w:r>
    <w:r>
      <w:rPr>
        <w:rStyle w:val="Numeropagina"/>
      </w:rPr>
      <w:fldChar w:fldCharType="separate"/>
    </w:r>
    <w:r w:rsidR="00605DE5">
      <w:rPr>
        <w:rStyle w:val="Numeropagina"/>
        <w:noProof/>
      </w:rPr>
      <w:t>6</w:t>
    </w:r>
    <w:r>
      <w:rPr>
        <w:rStyle w:val="Numeropagina"/>
      </w:rPr>
      <w:fldChar w:fldCharType="end"/>
    </w:r>
  </w:p>
  <w:p w14:paraId="6A38DBDA" w14:textId="77777777" w:rsidR="00AF52DE" w:rsidRDefault="00AF52DE">
    <w:pPr>
      <w:pStyle w:val="Pidipagina"/>
    </w:pPr>
  </w:p>
  <w:p w14:paraId="055F06A6" w14:textId="77777777" w:rsidR="009F4F91" w:rsidRDefault="009F4F91"/>
  <w:p w14:paraId="7982F905" w14:textId="77777777" w:rsidR="009F4F91" w:rsidRDefault="009F4F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99777" w14:textId="43C06EF8" w:rsidR="00AF52DE" w:rsidRDefault="00031FEB">
    <w:pPr>
      <w:pStyle w:val="Pidipagina"/>
      <w:framePr w:wrap="around" w:vAnchor="text" w:hAnchor="margin" w:xAlign="center" w:y="1"/>
      <w:rPr>
        <w:rStyle w:val="Numeropagina"/>
      </w:rPr>
    </w:pPr>
    <w:r>
      <w:rPr>
        <w:rStyle w:val="Numeropagina"/>
      </w:rPr>
      <w:fldChar w:fldCharType="begin"/>
    </w:r>
    <w:r w:rsidR="00AF52DE">
      <w:rPr>
        <w:rStyle w:val="Numeropagina"/>
      </w:rPr>
      <w:instrText xml:space="preserve">PAGE  </w:instrText>
    </w:r>
    <w:r>
      <w:rPr>
        <w:rStyle w:val="Numeropagina"/>
      </w:rPr>
      <w:fldChar w:fldCharType="separate"/>
    </w:r>
    <w:r w:rsidR="008A2C23">
      <w:rPr>
        <w:rStyle w:val="Numeropagina"/>
        <w:noProof/>
      </w:rPr>
      <w:t>3</w:t>
    </w:r>
    <w:r>
      <w:rPr>
        <w:rStyle w:val="Numeropagina"/>
      </w:rPr>
      <w:fldChar w:fldCharType="end"/>
    </w:r>
  </w:p>
  <w:p w14:paraId="01B4600A" w14:textId="77777777" w:rsidR="00AF52DE" w:rsidRDefault="00AF52DE">
    <w:pPr>
      <w:pStyle w:val="Pidipagina"/>
    </w:pPr>
  </w:p>
  <w:p w14:paraId="17DE312E" w14:textId="77777777" w:rsidR="009F4F91" w:rsidRDefault="009F4F91"/>
  <w:p w14:paraId="2BBCCEC0" w14:textId="77777777" w:rsidR="009F4F91" w:rsidRDefault="009F4F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DB9C52" w14:textId="77777777" w:rsidR="003507C5" w:rsidRDefault="003507C5">
      <w:r>
        <w:separator/>
      </w:r>
    </w:p>
  </w:footnote>
  <w:footnote w:type="continuationSeparator" w:id="0">
    <w:p w14:paraId="3043857E" w14:textId="77777777" w:rsidR="003507C5" w:rsidRDefault="003507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1">
    <w:nsid w:val="00000003"/>
    <w:multiLevelType w:val="singleLevel"/>
    <w:tmpl w:val="00000003"/>
    <w:lvl w:ilvl="0">
      <w:start w:val="1"/>
      <w:numFmt w:val="bullet"/>
      <w:lvlText w:val=""/>
      <w:lvlJc w:val="left"/>
      <w:pPr>
        <w:tabs>
          <w:tab w:val="num" w:pos="644"/>
        </w:tabs>
        <w:ind w:left="644" w:hanging="360"/>
      </w:pPr>
      <w:rPr>
        <w:rFonts w:ascii="Wingdings" w:hAnsi="Wingdings"/>
      </w:rPr>
    </w:lvl>
  </w:abstractNum>
  <w:abstractNum w:abstractNumId="2">
    <w:nsid w:val="00000004"/>
    <w:multiLevelType w:val="singleLevel"/>
    <w:tmpl w:val="00000004"/>
    <w:name w:val="WW8Num4"/>
    <w:lvl w:ilvl="0">
      <w:start w:val="1"/>
      <w:numFmt w:val="bullet"/>
      <w:lvlText w:val=""/>
      <w:lvlJc w:val="left"/>
      <w:pPr>
        <w:tabs>
          <w:tab w:val="num" w:pos="780"/>
        </w:tabs>
        <w:ind w:left="780" w:hanging="360"/>
      </w:pPr>
      <w:rPr>
        <w:rFonts w:ascii="Symbol" w:hAnsi="Symbol"/>
      </w:rPr>
    </w:lvl>
  </w:abstractNum>
  <w:abstractNum w:abstractNumId="3">
    <w:nsid w:val="00000007"/>
    <w:multiLevelType w:val="singleLevel"/>
    <w:tmpl w:val="00000007"/>
    <w:name w:val="WW8Num13"/>
    <w:lvl w:ilvl="0">
      <w:numFmt w:val="bullet"/>
      <w:lvlText w:val=""/>
      <w:lvlJc w:val="left"/>
      <w:pPr>
        <w:tabs>
          <w:tab w:val="num" w:pos="0"/>
        </w:tabs>
        <w:ind w:left="720" w:hanging="360"/>
      </w:pPr>
      <w:rPr>
        <w:rFonts w:ascii="Wingdings" w:hAnsi="Wingdings" w:cs="TimesNewRomanPSMT"/>
      </w:rPr>
    </w:lvl>
  </w:abstractNum>
  <w:abstractNum w:abstractNumId="4">
    <w:nsid w:val="0000000C"/>
    <w:multiLevelType w:val="singleLevel"/>
    <w:tmpl w:val="0000000C"/>
    <w:name w:val="WW8Num23"/>
    <w:lvl w:ilvl="0">
      <w:start w:val="1"/>
      <w:numFmt w:val="bullet"/>
      <w:lvlText w:val=""/>
      <w:lvlJc w:val="left"/>
      <w:pPr>
        <w:tabs>
          <w:tab w:val="num" w:pos="854"/>
        </w:tabs>
        <w:ind w:left="854" w:hanging="360"/>
      </w:pPr>
      <w:rPr>
        <w:rFonts w:ascii="Wingdings" w:hAnsi="Wingdings" w:cs="Wingdings"/>
      </w:rPr>
    </w:lvl>
  </w:abstractNum>
  <w:abstractNum w:abstractNumId="5">
    <w:nsid w:val="0236041A"/>
    <w:multiLevelType w:val="hybridMultilevel"/>
    <w:tmpl w:val="FD10D578"/>
    <w:lvl w:ilvl="0" w:tplc="D304BDC8">
      <w:start w:val="1"/>
      <w:numFmt w:val="decimal"/>
      <w:lvlText w:val="%1)"/>
      <w:lvlJc w:val="left"/>
      <w:pPr>
        <w:ind w:left="883" w:hanging="348"/>
      </w:pPr>
      <w:rPr>
        <w:rFonts w:ascii="Arial" w:eastAsia="Arial" w:hAnsi="Arial" w:cs="Arial" w:hint="default"/>
        <w:w w:val="91"/>
        <w:sz w:val="24"/>
        <w:szCs w:val="24"/>
        <w:lang w:val="it-IT" w:eastAsia="it-IT" w:bidi="it-IT"/>
      </w:rPr>
    </w:lvl>
    <w:lvl w:ilvl="1" w:tplc="1C1E1E6E">
      <w:numFmt w:val="bullet"/>
      <w:lvlText w:val="•"/>
      <w:lvlJc w:val="left"/>
      <w:pPr>
        <w:ind w:left="1836" w:hanging="348"/>
      </w:pPr>
      <w:rPr>
        <w:rFonts w:hint="default"/>
        <w:lang w:val="it-IT" w:eastAsia="it-IT" w:bidi="it-IT"/>
      </w:rPr>
    </w:lvl>
    <w:lvl w:ilvl="2" w:tplc="C0180880">
      <w:numFmt w:val="bullet"/>
      <w:lvlText w:val="•"/>
      <w:lvlJc w:val="left"/>
      <w:pPr>
        <w:ind w:left="2793" w:hanging="348"/>
      </w:pPr>
      <w:rPr>
        <w:rFonts w:hint="default"/>
        <w:lang w:val="it-IT" w:eastAsia="it-IT" w:bidi="it-IT"/>
      </w:rPr>
    </w:lvl>
    <w:lvl w:ilvl="3" w:tplc="696A7446">
      <w:numFmt w:val="bullet"/>
      <w:lvlText w:val="•"/>
      <w:lvlJc w:val="left"/>
      <w:pPr>
        <w:ind w:left="3749" w:hanging="348"/>
      </w:pPr>
      <w:rPr>
        <w:rFonts w:hint="default"/>
        <w:lang w:val="it-IT" w:eastAsia="it-IT" w:bidi="it-IT"/>
      </w:rPr>
    </w:lvl>
    <w:lvl w:ilvl="4" w:tplc="30B4D4A0">
      <w:numFmt w:val="bullet"/>
      <w:lvlText w:val="•"/>
      <w:lvlJc w:val="left"/>
      <w:pPr>
        <w:ind w:left="4706" w:hanging="348"/>
      </w:pPr>
      <w:rPr>
        <w:rFonts w:hint="default"/>
        <w:lang w:val="it-IT" w:eastAsia="it-IT" w:bidi="it-IT"/>
      </w:rPr>
    </w:lvl>
    <w:lvl w:ilvl="5" w:tplc="79CE6458">
      <w:numFmt w:val="bullet"/>
      <w:lvlText w:val="•"/>
      <w:lvlJc w:val="left"/>
      <w:pPr>
        <w:ind w:left="5663" w:hanging="348"/>
      </w:pPr>
      <w:rPr>
        <w:rFonts w:hint="default"/>
        <w:lang w:val="it-IT" w:eastAsia="it-IT" w:bidi="it-IT"/>
      </w:rPr>
    </w:lvl>
    <w:lvl w:ilvl="6" w:tplc="E93A0F4A">
      <w:numFmt w:val="bullet"/>
      <w:lvlText w:val="•"/>
      <w:lvlJc w:val="left"/>
      <w:pPr>
        <w:ind w:left="6619" w:hanging="348"/>
      </w:pPr>
      <w:rPr>
        <w:rFonts w:hint="default"/>
        <w:lang w:val="it-IT" w:eastAsia="it-IT" w:bidi="it-IT"/>
      </w:rPr>
    </w:lvl>
    <w:lvl w:ilvl="7" w:tplc="10F60CB2">
      <w:numFmt w:val="bullet"/>
      <w:lvlText w:val="•"/>
      <w:lvlJc w:val="left"/>
      <w:pPr>
        <w:ind w:left="7576" w:hanging="348"/>
      </w:pPr>
      <w:rPr>
        <w:rFonts w:hint="default"/>
        <w:lang w:val="it-IT" w:eastAsia="it-IT" w:bidi="it-IT"/>
      </w:rPr>
    </w:lvl>
    <w:lvl w:ilvl="8" w:tplc="77D6C618">
      <w:numFmt w:val="bullet"/>
      <w:lvlText w:val="•"/>
      <w:lvlJc w:val="left"/>
      <w:pPr>
        <w:ind w:left="8533" w:hanging="348"/>
      </w:pPr>
      <w:rPr>
        <w:rFonts w:hint="default"/>
        <w:lang w:val="it-IT" w:eastAsia="it-IT" w:bidi="it-IT"/>
      </w:rPr>
    </w:lvl>
  </w:abstractNum>
  <w:abstractNum w:abstractNumId="6">
    <w:nsid w:val="04834A4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
    <w:nsid w:val="05B40B27"/>
    <w:multiLevelType w:val="hybridMultilevel"/>
    <w:tmpl w:val="FD10D578"/>
    <w:lvl w:ilvl="0" w:tplc="D304BDC8">
      <w:start w:val="1"/>
      <w:numFmt w:val="decimal"/>
      <w:lvlText w:val="%1)"/>
      <w:lvlJc w:val="left"/>
      <w:pPr>
        <w:ind w:left="883" w:hanging="348"/>
      </w:pPr>
      <w:rPr>
        <w:rFonts w:ascii="Arial" w:eastAsia="Arial" w:hAnsi="Arial" w:cs="Arial" w:hint="default"/>
        <w:w w:val="91"/>
        <w:sz w:val="24"/>
        <w:szCs w:val="24"/>
        <w:lang w:val="it-IT" w:eastAsia="it-IT" w:bidi="it-IT"/>
      </w:rPr>
    </w:lvl>
    <w:lvl w:ilvl="1" w:tplc="1C1E1E6E">
      <w:numFmt w:val="bullet"/>
      <w:lvlText w:val="•"/>
      <w:lvlJc w:val="left"/>
      <w:pPr>
        <w:ind w:left="1836" w:hanging="348"/>
      </w:pPr>
      <w:rPr>
        <w:rFonts w:hint="default"/>
        <w:lang w:val="it-IT" w:eastAsia="it-IT" w:bidi="it-IT"/>
      </w:rPr>
    </w:lvl>
    <w:lvl w:ilvl="2" w:tplc="C0180880">
      <w:numFmt w:val="bullet"/>
      <w:lvlText w:val="•"/>
      <w:lvlJc w:val="left"/>
      <w:pPr>
        <w:ind w:left="2793" w:hanging="348"/>
      </w:pPr>
      <w:rPr>
        <w:rFonts w:hint="default"/>
        <w:lang w:val="it-IT" w:eastAsia="it-IT" w:bidi="it-IT"/>
      </w:rPr>
    </w:lvl>
    <w:lvl w:ilvl="3" w:tplc="696A7446">
      <w:numFmt w:val="bullet"/>
      <w:lvlText w:val="•"/>
      <w:lvlJc w:val="left"/>
      <w:pPr>
        <w:ind w:left="3749" w:hanging="348"/>
      </w:pPr>
      <w:rPr>
        <w:rFonts w:hint="default"/>
        <w:lang w:val="it-IT" w:eastAsia="it-IT" w:bidi="it-IT"/>
      </w:rPr>
    </w:lvl>
    <w:lvl w:ilvl="4" w:tplc="30B4D4A0">
      <w:numFmt w:val="bullet"/>
      <w:lvlText w:val="•"/>
      <w:lvlJc w:val="left"/>
      <w:pPr>
        <w:ind w:left="4706" w:hanging="348"/>
      </w:pPr>
      <w:rPr>
        <w:rFonts w:hint="default"/>
        <w:lang w:val="it-IT" w:eastAsia="it-IT" w:bidi="it-IT"/>
      </w:rPr>
    </w:lvl>
    <w:lvl w:ilvl="5" w:tplc="79CE6458">
      <w:numFmt w:val="bullet"/>
      <w:lvlText w:val="•"/>
      <w:lvlJc w:val="left"/>
      <w:pPr>
        <w:ind w:left="5663" w:hanging="348"/>
      </w:pPr>
      <w:rPr>
        <w:rFonts w:hint="default"/>
        <w:lang w:val="it-IT" w:eastAsia="it-IT" w:bidi="it-IT"/>
      </w:rPr>
    </w:lvl>
    <w:lvl w:ilvl="6" w:tplc="E93A0F4A">
      <w:numFmt w:val="bullet"/>
      <w:lvlText w:val="•"/>
      <w:lvlJc w:val="left"/>
      <w:pPr>
        <w:ind w:left="6619" w:hanging="348"/>
      </w:pPr>
      <w:rPr>
        <w:rFonts w:hint="default"/>
        <w:lang w:val="it-IT" w:eastAsia="it-IT" w:bidi="it-IT"/>
      </w:rPr>
    </w:lvl>
    <w:lvl w:ilvl="7" w:tplc="10F60CB2">
      <w:numFmt w:val="bullet"/>
      <w:lvlText w:val="•"/>
      <w:lvlJc w:val="left"/>
      <w:pPr>
        <w:ind w:left="7576" w:hanging="348"/>
      </w:pPr>
      <w:rPr>
        <w:rFonts w:hint="default"/>
        <w:lang w:val="it-IT" w:eastAsia="it-IT" w:bidi="it-IT"/>
      </w:rPr>
    </w:lvl>
    <w:lvl w:ilvl="8" w:tplc="77D6C618">
      <w:numFmt w:val="bullet"/>
      <w:lvlText w:val="•"/>
      <w:lvlJc w:val="left"/>
      <w:pPr>
        <w:ind w:left="8533" w:hanging="348"/>
      </w:pPr>
      <w:rPr>
        <w:rFonts w:hint="default"/>
        <w:lang w:val="it-IT" w:eastAsia="it-IT" w:bidi="it-IT"/>
      </w:rPr>
    </w:lvl>
  </w:abstractNum>
  <w:abstractNum w:abstractNumId="8">
    <w:nsid w:val="06145D17"/>
    <w:multiLevelType w:val="hybridMultilevel"/>
    <w:tmpl w:val="FD10D578"/>
    <w:lvl w:ilvl="0" w:tplc="D304BDC8">
      <w:start w:val="1"/>
      <w:numFmt w:val="decimal"/>
      <w:lvlText w:val="%1)"/>
      <w:lvlJc w:val="left"/>
      <w:pPr>
        <w:ind w:left="883" w:hanging="348"/>
      </w:pPr>
      <w:rPr>
        <w:rFonts w:ascii="Arial" w:eastAsia="Arial" w:hAnsi="Arial" w:cs="Arial" w:hint="default"/>
        <w:w w:val="91"/>
        <w:sz w:val="24"/>
        <w:szCs w:val="24"/>
        <w:lang w:val="it-IT" w:eastAsia="it-IT" w:bidi="it-IT"/>
      </w:rPr>
    </w:lvl>
    <w:lvl w:ilvl="1" w:tplc="1C1E1E6E">
      <w:numFmt w:val="bullet"/>
      <w:lvlText w:val="•"/>
      <w:lvlJc w:val="left"/>
      <w:pPr>
        <w:ind w:left="1836" w:hanging="348"/>
      </w:pPr>
      <w:rPr>
        <w:rFonts w:hint="default"/>
        <w:lang w:val="it-IT" w:eastAsia="it-IT" w:bidi="it-IT"/>
      </w:rPr>
    </w:lvl>
    <w:lvl w:ilvl="2" w:tplc="C0180880">
      <w:numFmt w:val="bullet"/>
      <w:lvlText w:val="•"/>
      <w:lvlJc w:val="left"/>
      <w:pPr>
        <w:ind w:left="2793" w:hanging="348"/>
      </w:pPr>
      <w:rPr>
        <w:rFonts w:hint="default"/>
        <w:lang w:val="it-IT" w:eastAsia="it-IT" w:bidi="it-IT"/>
      </w:rPr>
    </w:lvl>
    <w:lvl w:ilvl="3" w:tplc="696A7446">
      <w:numFmt w:val="bullet"/>
      <w:lvlText w:val="•"/>
      <w:lvlJc w:val="left"/>
      <w:pPr>
        <w:ind w:left="3749" w:hanging="348"/>
      </w:pPr>
      <w:rPr>
        <w:rFonts w:hint="default"/>
        <w:lang w:val="it-IT" w:eastAsia="it-IT" w:bidi="it-IT"/>
      </w:rPr>
    </w:lvl>
    <w:lvl w:ilvl="4" w:tplc="30B4D4A0">
      <w:numFmt w:val="bullet"/>
      <w:lvlText w:val="•"/>
      <w:lvlJc w:val="left"/>
      <w:pPr>
        <w:ind w:left="4706" w:hanging="348"/>
      </w:pPr>
      <w:rPr>
        <w:rFonts w:hint="default"/>
        <w:lang w:val="it-IT" w:eastAsia="it-IT" w:bidi="it-IT"/>
      </w:rPr>
    </w:lvl>
    <w:lvl w:ilvl="5" w:tplc="79CE6458">
      <w:numFmt w:val="bullet"/>
      <w:lvlText w:val="•"/>
      <w:lvlJc w:val="left"/>
      <w:pPr>
        <w:ind w:left="5663" w:hanging="348"/>
      </w:pPr>
      <w:rPr>
        <w:rFonts w:hint="default"/>
        <w:lang w:val="it-IT" w:eastAsia="it-IT" w:bidi="it-IT"/>
      </w:rPr>
    </w:lvl>
    <w:lvl w:ilvl="6" w:tplc="E93A0F4A">
      <w:numFmt w:val="bullet"/>
      <w:lvlText w:val="•"/>
      <w:lvlJc w:val="left"/>
      <w:pPr>
        <w:ind w:left="6619" w:hanging="348"/>
      </w:pPr>
      <w:rPr>
        <w:rFonts w:hint="default"/>
        <w:lang w:val="it-IT" w:eastAsia="it-IT" w:bidi="it-IT"/>
      </w:rPr>
    </w:lvl>
    <w:lvl w:ilvl="7" w:tplc="10F60CB2">
      <w:numFmt w:val="bullet"/>
      <w:lvlText w:val="•"/>
      <w:lvlJc w:val="left"/>
      <w:pPr>
        <w:ind w:left="7576" w:hanging="348"/>
      </w:pPr>
      <w:rPr>
        <w:rFonts w:hint="default"/>
        <w:lang w:val="it-IT" w:eastAsia="it-IT" w:bidi="it-IT"/>
      </w:rPr>
    </w:lvl>
    <w:lvl w:ilvl="8" w:tplc="77D6C618">
      <w:numFmt w:val="bullet"/>
      <w:lvlText w:val="•"/>
      <w:lvlJc w:val="left"/>
      <w:pPr>
        <w:ind w:left="8533" w:hanging="348"/>
      </w:pPr>
      <w:rPr>
        <w:rFonts w:hint="default"/>
        <w:lang w:val="it-IT" w:eastAsia="it-IT" w:bidi="it-IT"/>
      </w:rPr>
    </w:lvl>
  </w:abstractNum>
  <w:abstractNum w:abstractNumId="9">
    <w:nsid w:val="098B5575"/>
    <w:multiLevelType w:val="hybridMultilevel"/>
    <w:tmpl w:val="58AC23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16D3D31"/>
    <w:multiLevelType w:val="hybridMultilevel"/>
    <w:tmpl w:val="8EF6EB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12A31E60"/>
    <w:multiLevelType w:val="hybridMultilevel"/>
    <w:tmpl w:val="22D6B388"/>
    <w:lvl w:ilvl="0" w:tplc="F69C3FC4">
      <w:start w:val="1"/>
      <w:numFmt w:val="bullet"/>
      <w:lvlText w:val="•"/>
      <w:lvlJc w:val="left"/>
      <w:pPr>
        <w:tabs>
          <w:tab w:val="num" w:pos="720"/>
        </w:tabs>
        <w:ind w:left="720" w:hanging="360"/>
      </w:pPr>
      <w:rPr>
        <w:rFonts w:ascii="Arial" w:hAnsi="Arial" w:hint="default"/>
      </w:rPr>
    </w:lvl>
    <w:lvl w:ilvl="1" w:tplc="9ECA14C2">
      <w:start w:val="1"/>
      <w:numFmt w:val="bullet"/>
      <w:lvlText w:val="•"/>
      <w:lvlJc w:val="left"/>
      <w:pPr>
        <w:tabs>
          <w:tab w:val="num" w:pos="1440"/>
        </w:tabs>
        <w:ind w:left="1440" w:hanging="360"/>
      </w:pPr>
      <w:rPr>
        <w:rFonts w:ascii="Arial" w:hAnsi="Arial" w:hint="default"/>
      </w:rPr>
    </w:lvl>
    <w:lvl w:ilvl="2" w:tplc="AF98DC7C" w:tentative="1">
      <w:start w:val="1"/>
      <w:numFmt w:val="bullet"/>
      <w:lvlText w:val="•"/>
      <w:lvlJc w:val="left"/>
      <w:pPr>
        <w:tabs>
          <w:tab w:val="num" w:pos="2160"/>
        </w:tabs>
        <w:ind w:left="2160" w:hanging="360"/>
      </w:pPr>
      <w:rPr>
        <w:rFonts w:ascii="Arial" w:hAnsi="Arial" w:hint="default"/>
      </w:rPr>
    </w:lvl>
    <w:lvl w:ilvl="3" w:tplc="02FAA492" w:tentative="1">
      <w:start w:val="1"/>
      <w:numFmt w:val="bullet"/>
      <w:lvlText w:val="•"/>
      <w:lvlJc w:val="left"/>
      <w:pPr>
        <w:tabs>
          <w:tab w:val="num" w:pos="2880"/>
        </w:tabs>
        <w:ind w:left="2880" w:hanging="360"/>
      </w:pPr>
      <w:rPr>
        <w:rFonts w:ascii="Arial" w:hAnsi="Arial" w:hint="default"/>
      </w:rPr>
    </w:lvl>
    <w:lvl w:ilvl="4" w:tplc="1B96A646" w:tentative="1">
      <w:start w:val="1"/>
      <w:numFmt w:val="bullet"/>
      <w:lvlText w:val="•"/>
      <w:lvlJc w:val="left"/>
      <w:pPr>
        <w:tabs>
          <w:tab w:val="num" w:pos="3600"/>
        </w:tabs>
        <w:ind w:left="3600" w:hanging="360"/>
      </w:pPr>
      <w:rPr>
        <w:rFonts w:ascii="Arial" w:hAnsi="Arial" w:hint="default"/>
      </w:rPr>
    </w:lvl>
    <w:lvl w:ilvl="5" w:tplc="6DD85F50" w:tentative="1">
      <w:start w:val="1"/>
      <w:numFmt w:val="bullet"/>
      <w:lvlText w:val="•"/>
      <w:lvlJc w:val="left"/>
      <w:pPr>
        <w:tabs>
          <w:tab w:val="num" w:pos="4320"/>
        </w:tabs>
        <w:ind w:left="4320" w:hanging="360"/>
      </w:pPr>
      <w:rPr>
        <w:rFonts w:ascii="Arial" w:hAnsi="Arial" w:hint="default"/>
      </w:rPr>
    </w:lvl>
    <w:lvl w:ilvl="6" w:tplc="197E5A3A" w:tentative="1">
      <w:start w:val="1"/>
      <w:numFmt w:val="bullet"/>
      <w:lvlText w:val="•"/>
      <w:lvlJc w:val="left"/>
      <w:pPr>
        <w:tabs>
          <w:tab w:val="num" w:pos="5040"/>
        </w:tabs>
        <w:ind w:left="5040" w:hanging="360"/>
      </w:pPr>
      <w:rPr>
        <w:rFonts w:ascii="Arial" w:hAnsi="Arial" w:hint="default"/>
      </w:rPr>
    </w:lvl>
    <w:lvl w:ilvl="7" w:tplc="E8CEE688" w:tentative="1">
      <w:start w:val="1"/>
      <w:numFmt w:val="bullet"/>
      <w:lvlText w:val="•"/>
      <w:lvlJc w:val="left"/>
      <w:pPr>
        <w:tabs>
          <w:tab w:val="num" w:pos="5760"/>
        </w:tabs>
        <w:ind w:left="5760" w:hanging="360"/>
      </w:pPr>
      <w:rPr>
        <w:rFonts w:ascii="Arial" w:hAnsi="Arial" w:hint="default"/>
      </w:rPr>
    </w:lvl>
    <w:lvl w:ilvl="8" w:tplc="6E2E53DE" w:tentative="1">
      <w:start w:val="1"/>
      <w:numFmt w:val="bullet"/>
      <w:lvlText w:val="•"/>
      <w:lvlJc w:val="left"/>
      <w:pPr>
        <w:tabs>
          <w:tab w:val="num" w:pos="6480"/>
        </w:tabs>
        <w:ind w:left="6480" w:hanging="360"/>
      </w:pPr>
      <w:rPr>
        <w:rFonts w:ascii="Arial" w:hAnsi="Arial" w:hint="default"/>
      </w:rPr>
    </w:lvl>
  </w:abstractNum>
  <w:abstractNum w:abstractNumId="12">
    <w:nsid w:val="1F0D7895"/>
    <w:multiLevelType w:val="hybridMultilevel"/>
    <w:tmpl w:val="11C288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13814AE"/>
    <w:multiLevelType w:val="hybridMultilevel"/>
    <w:tmpl w:val="63E846EC"/>
    <w:lvl w:ilvl="0" w:tplc="69BAA1E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2931EDF"/>
    <w:multiLevelType w:val="hybridMultilevel"/>
    <w:tmpl w:val="923EF2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502682D"/>
    <w:multiLevelType w:val="hybridMultilevel"/>
    <w:tmpl w:val="8D50A57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510200D"/>
    <w:multiLevelType w:val="hybridMultilevel"/>
    <w:tmpl w:val="EB605B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563CCCF2">
      <w:numFmt w:val="bullet"/>
      <w:lvlText w:val="-"/>
      <w:lvlJc w:val="left"/>
      <w:pPr>
        <w:ind w:left="2235" w:hanging="435"/>
      </w:pPr>
      <w:rPr>
        <w:rFonts w:ascii="Calibri" w:eastAsia="Arial"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8C951DE"/>
    <w:multiLevelType w:val="hybridMultilevel"/>
    <w:tmpl w:val="F5901814"/>
    <w:lvl w:ilvl="0" w:tplc="154A1CEC">
      <w:start w:val="1"/>
      <w:numFmt w:val="decimal"/>
      <w:lvlText w:val="%1)"/>
      <w:lvlJc w:val="left"/>
      <w:pPr>
        <w:ind w:left="720" w:hanging="360"/>
      </w:pPr>
      <w:rPr>
        <w:rFonts w:eastAsia="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BAF1312"/>
    <w:multiLevelType w:val="hybridMultilevel"/>
    <w:tmpl w:val="B3126792"/>
    <w:lvl w:ilvl="0" w:tplc="A4C212AA">
      <w:start w:val="1"/>
      <w:numFmt w:val="bullet"/>
      <w:lvlText w:val="•"/>
      <w:lvlJc w:val="left"/>
      <w:pPr>
        <w:tabs>
          <w:tab w:val="num" w:pos="720"/>
        </w:tabs>
        <w:ind w:left="720" w:hanging="360"/>
      </w:pPr>
      <w:rPr>
        <w:rFonts w:ascii="Arial" w:hAnsi="Arial" w:hint="default"/>
      </w:rPr>
    </w:lvl>
    <w:lvl w:ilvl="1" w:tplc="4DE0E4AE">
      <w:start w:val="1"/>
      <w:numFmt w:val="bullet"/>
      <w:lvlText w:val="•"/>
      <w:lvlJc w:val="left"/>
      <w:pPr>
        <w:tabs>
          <w:tab w:val="num" w:pos="1440"/>
        </w:tabs>
        <w:ind w:left="1440" w:hanging="360"/>
      </w:pPr>
      <w:rPr>
        <w:rFonts w:ascii="Arial" w:hAnsi="Arial" w:hint="default"/>
      </w:rPr>
    </w:lvl>
    <w:lvl w:ilvl="2" w:tplc="80EA25D8" w:tentative="1">
      <w:start w:val="1"/>
      <w:numFmt w:val="bullet"/>
      <w:lvlText w:val="•"/>
      <w:lvlJc w:val="left"/>
      <w:pPr>
        <w:tabs>
          <w:tab w:val="num" w:pos="2160"/>
        </w:tabs>
        <w:ind w:left="2160" w:hanging="360"/>
      </w:pPr>
      <w:rPr>
        <w:rFonts w:ascii="Arial" w:hAnsi="Arial" w:hint="default"/>
      </w:rPr>
    </w:lvl>
    <w:lvl w:ilvl="3" w:tplc="53A44BC4" w:tentative="1">
      <w:start w:val="1"/>
      <w:numFmt w:val="bullet"/>
      <w:lvlText w:val="•"/>
      <w:lvlJc w:val="left"/>
      <w:pPr>
        <w:tabs>
          <w:tab w:val="num" w:pos="2880"/>
        </w:tabs>
        <w:ind w:left="2880" w:hanging="360"/>
      </w:pPr>
      <w:rPr>
        <w:rFonts w:ascii="Arial" w:hAnsi="Arial" w:hint="default"/>
      </w:rPr>
    </w:lvl>
    <w:lvl w:ilvl="4" w:tplc="2634135A" w:tentative="1">
      <w:start w:val="1"/>
      <w:numFmt w:val="bullet"/>
      <w:lvlText w:val="•"/>
      <w:lvlJc w:val="left"/>
      <w:pPr>
        <w:tabs>
          <w:tab w:val="num" w:pos="3600"/>
        </w:tabs>
        <w:ind w:left="3600" w:hanging="360"/>
      </w:pPr>
      <w:rPr>
        <w:rFonts w:ascii="Arial" w:hAnsi="Arial" w:hint="default"/>
      </w:rPr>
    </w:lvl>
    <w:lvl w:ilvl="5" w:tplc="C7245056" w:tentative="1">
      <w:start w:val="1"/>
      <w:numFmt w:val="bullet"/>
      <w:lvlText w:val="•"/>
      <w:lvlJc w:val="left"/>
      <w:pPr>
        <w:tabs>
          <w:tab w:val="num" w:pos="4320"/>
        </w:tabs>
        <w:ind w:left="4320" w:hanging="360"/>
      </w:pPr>
      <w:rPr>
        <w:rFonts w:ascii="Arial" w:hAnsi="Arial" w:hint="default"/>
      </w:rPr>
    </w:lvl>
    <w:lvl w:ilvl="6" w:tplc="49CA51B2" w:tentative="1">
      <w:start w:val="1"/>
      <w:numFmt w:val="bullet"/>
      <w:lvlText w:val="•"/>
      <w:lvlJc w:val="left"/>
      <w:pPr>
        <w:tabs>
          <w:tab w:val="num" w:pos="5040"/>
        </w:tabs>
        <w:ind w:left="5040" w:hanging="360"/>
      </w:pPr>
      <w:rPr>
        <w:rFonts w:ascii="Arial" w:hAnsi="Arial" w:hint="default"/>
      </w:rPr>
    </w:lvl>
    <w:lvl w:ilvl="7" w:tplc="6ACC997C" w:tentative="1">
      <w:start w:val="1"/>
      <w:numFmt w:val="bullet"/>
      <w:lvlText w:val="•"/>
      <w:lvlJc w:val="left"/>
      <w:pPr>
        <w:tabs>
          <w:tab w:val="num" w:pos="5760"/>
        </w:tabs>
        <w:ind w:left="5760" w:hanging="360"/>
      </w:pPr>
      <w:rPr>
        <w:rFonts w:ascii="Arial" w:hAnsi="Arial" w:hint="default"/>
      </w:rPr>
    </w:lvl>
    <w:lvl w:ilvl="8" w:tplc="C0DC4EE6" w:tentative="1">
      <w:start w:val="1"/>
      <w:numFmt w:val="bullet"/>
      <w:lvlText w:val="•"/>
      <w:lvlJc w:val="left"/>
      <w:pPr>
        <w:tabs>
          <w:tab w:val="num" w:pos="6480"/>
        </w:tabs>
        <w:ind w:left="6480" w:hanging="360"/>
      </w:pPr>
      <w:rPr>
        <w:rFonts w:ascii="Arial" w:hAnsi="Arial" w:hint="default"/>
      </w:rPr>
    </w:lvl>
  </w:abstractNum>
  <w:abstractNum w:abstractNumId="19">
    <w:nsid w:val="2D64183B"/>
    <w:multiLevelType w:val="hybridMultilevel"/>
    <w:tmpl w:val="A9B0593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3AE65881"/>
    <w:multiLevelType w:val="singleLevel"/>
    <w:tmpl w:val="7D8E1796"/>
    <w:lvl w:ilvl="0">
      <w:start w:val="1"/>
      <w:numFmt w:val="decimal"/>
      <w:lvlText w:val="%1."/>
      <w:lvlJc w:val="left"/>
      <w:pPr>
        <w:tabs>
          <w:tab w:val="num" w:pos="360"/>
        </w:tabs>
        <w:ind w:left="360" w:hanging="360"/>
      </w:pPr>
      <w:rPr>
        <w:rFonts w:hint="default"/>
      </w:rPr>
    </w:lvl>
  </w:abstractNum>
  <w:abstractNum w:abstractNumId="21">
    <w:nsid w:val="466713AC"/>
    <w:multiLevelType w:val="hybridMultilevel"/>
    <w:tmpl w:val="F4785D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78037A5"/>
    <w:multiLevelType w:val="hybridMultilevel"/>
    <w:tmpl w:val="0E06528A"/>
    <w:lvl w:ilvl="0" w:tplc="FA6A6860">
      <w:numFmt w:val="bullet"/>
      <w:lvlText w:val="-"/>
      <w:lvlJc w:val="left"/>
      <w:pPr>
        <w:ind w:left="456" w:hanging="118"/>
      </w:pPr>
      <w:rPr>
        <w:rFonts w:ascii="Calibri" w:eastAsia="Calibri" w:hAnsi="Calibri" w:cs="Calibri" w:hint="default"/>
        <w:w w:val="100"/>
        <w:sz w:val="22"/>
        <w:szCs w:val="22"/>
      </w:rPr>
    </w:lvl>
    <w:lvl w:ilvl="1" w:tplc="B59EDEEE">
      <w:numFmt w:val="bullet"/>
      <w:lvlText w:val="•"/>
      <w:lvlJc w:val="left"/>
      <w:pPr>
        <w:ind w:left="1432" w:hanging="118"/>
      </w:pPr>
    </w:lvl>
    <w:lvl w:ilvl="2" w:tplc="15A6CE6C">
      <w:numFmt w:val="bullet"/>
      <w:lvlText w:val="•"/>
      <w:lvlJc w:val="left"/>
      <w:pPr>
        <w:ind w:left="2404" w:hanging="118"/>
      </w:pPr>
    </w:lvl>
    <w:lvl w:ilvl="3" w:tplc="9A8C6AFA">
      <w:numFmt w:val="bullet"/>
      <w:lvlText w:val="•"/>
      <w:lvlJc w:val="left"/>
      <w:pPr>
        <w:ind w:left="3376" w:hanging="118"/>
      </w:pPr>
    </w:lvl>
    <w:lvl w:ilvl="4" w:tplc="8820D3B0">
      <w:numFmt w:val="bullet"/>
      <w:lvlText w:val="•"/>
      <w:lvlJc w:val="left"/>
      <w:pPr>
        <w:ind w:left="4348" w:hanging="118"/>
      </w:pPr>
    </w:lvl>
    <w:lvl w:ilvl="5" w:tplc="AB7AF9C8">
      <w:numFmt w:val="bullet"/>
      <w:lvlText w:val="•"/>
      <w:lvlJc w:val="left"/>
      <w:pPr>
        <w:ind w:left="5320" w:hanging="118"/>
      </w:pPr>
    </w:lvl>
    <w:lvl w:ilvl="6" w:tplc="02EA14B8">
      <w:numFmt w:val="bullet"/>
      <w:lvlText w:val="•"/>
      <w:lvlJc w:val="left"/>
      <w:pPr>
        <w:ind w:left="6292" w:hanging="118"/>
      </w:pPr>
    </w:lvl>
    <w:lvl w:ilvl="7" w:tplc="40AC98B6">
      <w:numFmt w:val="bullet"/>
      <w:lvlText w:val="•"/>
      <w:lvlJc w:val="left"/>
      <w:pPr>
        <w:ind w:left="7264" w:hanging="118"/>
      </w:pPr>
    </w:lvl>
    <w:lvl w:ilvl="8" w:tplc="1F44C328">
      <w:numFmt w:val="bullet"/>
      <w:lvlText w:val="•"/>
      <w:lvlJc w:val="left"/>
      <w:pPr>
        <w:ind w:left="8236" w:hanging="118"/>
      </w:pPr>
    </w:lvl>
  </w:abstractNum>
  <w:abstractNum w:abstractNumId="23">
    <w:nsid w:val="4F791591"/>
    <w:multiLevelType w:val="hybridMultilevel"/>
    <w:tmpl w:val="092C167C"/>
    <w:lvl w:ilvl="0" w:tplc="08D2C624">
      <w:start w:val="1"/>
      <w:numFmt w:val="bullet"/>
      <w:lvlText w:val="•"/>
      <w:lvlJc w:val="left"/>
      <w:pPr>
        <w:tabs>
          <w:tab w:val="num" w:pos="720"/>
        </w:tabs>
        <w:ind w:left="720" w:hanging="360"/>
      </w:pPr>
      <w:rPr>
        <w:rFonts w:ascii="Arial" w:hAnsi="Arial" w:hint="default"/>
      </w:rPr>
    </w:lvl>
    <w:lvl w:ilvl="1" w:tplc="003A1926">
      <w:start w:val="1"/>
      <w:numFmt w:val="bullet"/>
      <w:lvlText w:val="•"/>
      <w:lvlJc w:val="left"/>
      <w:pPr>
        <w:tabs>
          <w:tab w:val="num" w:pos="1440"/>
        </w:tabs>
        <w:ind w:left="1440" w:hanging="360"/>
      </w:pPr>
      <w:rPr>
        <w:rFonts w:ascii="Arial" w:hAnsi="Arial" w:hint="default"/>
      </w:rPr>
    </w:lvl>
    <w:lvl w:ilvl="2" w:tplc="1B5CF3C8" w:tentative="1">
      <w:start w:val="1"/>
      <w:numFmt w:val="bullet"/>
      <w:lvlText w:val="•"/>
      <w:lvlJc w:val="left"/>
      <w:pPr>
        <w:tabs>
          <w:tab w:val="num" w:pos="2160"/>
        </w:tabs>
        <w:ind w:left="2160" w:hanging="360"/>
      </w:pPr>
      <w:rPr>
        <w:rFonts w:ascii="Arial" w:hAnsi="Arial" w:hint="default"/>
      </w:rPr>
    </w:lvl>
    <w:lvl w:ilvl="3" w:tplc="D7A69394" w:tentative="1">
      <w:start w:val="1"/>
      <w:numFmt w:val="bullet"/>
      <w:lvlText w:val="•"/>
      <w:lvlJc w:val="left"/>
      <w:pPr>
        <w:tabs>
          <w:tab w:val="num" w:pos="2880"/>
        </w:tabs>
        <w:ind w:left="2880" w:hanging="360"/>
      </w:pPr>
      <w:rPr>
        <w:rFonts w:ascii="Arial" w:hAnsi="Arial" w:hint="default"/>
      </w:rPr>
    </w:lvl>
    <w:lvl w:ilvl="4" w:tplc="041AA04E" w:tentative="1">
      <w:start w:val="1"/>
      <w:numFmt w:val="bullet"/>
      <w:lvlText w:val="•"/>
      <w:lvlJc w:val="left"/>
      <w:pPr>
        <w:tabs>
          <w:tab w:val="num" w:pos="3600"/>
        </w:tabs>
        <w:ind w:left="3600" w:hanging="360"/>
      </w:pPr>
      <w:rPr>
        <w:rFonts w:ascii="Arial" w:hAnsi="Arial" w:hint="default"/>
      </w:rPr>
    </w:lvl>
    <w:lvl w:ilvl="5" w:tplc="4732BA6A" w:tentative="1">
      <w:start w:val="1"/>
      <w:numFmt w:val="bullet"/>
      <w:lvlText w:val="•"/>
      <w:lvlJc w:val="left"/>
      <w:pPr>
        <w:tabs>
          <w:tab w:val="num" w:pos="4320"/>
        </w:tabs>
        <w:ind w:left="4320" w:hanging="360"/>
      </w:pPr>
      <w:rPr>
        <w:rFonts w:ascii="Arial" w:hAnsi="Arial" w:hint="default"/>
      </w:rPr>
    </w:lvl>
    <w:lvl w:ilvl="6" w:tplc="251E53C0" w:tentative="1">
      <w:start w:val="1"/>
      <w:numFmt w:val="bullet"/>
      <w:lvlText w:val="•"/>
      <w:lvlJc w:val="left"/>
      <w:pPr>
        <w:tabs>
          <w:tab w:val="num" w:pos="5040"/>
        </w:tabs>
        <w:ind w:left="5040" w:hanging="360"/>
      </w:pPr>
      <w:rPr>
        <w:rFonts w:ascii="Arial" w:hAnsi="Arial" w:hint="default"/>
      </w:rPr>
    </w:lvl>
    <w:lvl w:ilvl="7" w:tplc="793C881A" w:tentative="1">
      <w:start w:val="1"/>
      <w:numFmt w:val="bullet"/>
      <w:lvlText w:val="•"/>
      <w:lvlJc w:val="left"/>
      <w:pPr>
        <w:tabs>
          <w:tab w:val="num" w:pos="5760"/>
        </w:tabs>
        <w:ind w:left="5760" w:hanging="360"/>
      </w:pPr>
      <w:rPr>
        <w:rFonts w:ascii="Arial" w:hAnsi="Arial" w:hint="default"/>
      </w:rPr>
    </w:lvl>
    <w:lvl w:ilvl="8" w:tplc="BE4E3DEA" w:tentative="1">
      <w:start w:val="1"/>
      <w:numFmt w:val="bullet"/>
      <w:lvlText w:val="•"/>
      <w:lvlJc w:val="left"/>
      <w:pPr>
        <w:tabs>
          <w:tab w:val="num" w:pos="6480"/>
        </w:tabs>
        <w:ind w:left="6480" w:hanging="360"/>
      </w:pPr>
      <w:rPr>
        <w:rFonts w:ascii="Arial" w:hAnsi="Arial" w:hint="default"/>
      </w:rPr>
    </w:lvl>
  </w:abstractNum>
  <w:abstractNum w:abstractNumId="24">
    <w:nsid w:val="594F7211"/>
    <w:multiLevelType w:val="hybridMultilevel"/>
    <w:tmpl w:val="AAFE5D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E8A7645"/>
    <w:multiLevelType w:val="hybridMultilevel"/>
    <w:tmpl w:val="DE366E6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26C68DC"/>
    <w:multiLevelType w:val="hybridMultilevel"/>
    <w:tmpl w:val="1B6EC01A"/>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27">
    <w:nsid w:val="756566A3"/>
    <w:multiLevelType w:val="hybridMultilevel"/>
    <w:tmpl w:val="6E040C7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A1717B3"/>
    <w:multiLevelType w:val="hybridMultilevel"/>
    <w:tmpl w:val="A2E2217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DEA3FEE"/>
    <w:multiLevelType w:val="multilevel"/>
    <w:tmpl w:val="9640BAB2"/>
    <w:lvl w:ilvl="0">
      <w:numFmt w:val="bullet"/>
      <w:lvlText w:val="-"/>
      <w:lvlJc w:val="left"/>
      <w:pPr>
        <w:tabs>
          <w:tab w:val="num" w:pos="720"/>
        </w:tabs>
        <w:ind w:left="720"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7F203857"/>
    <w:multiLevelType w:val="hybridMultilevel"/>
    <w:tmpl w:val="6E32031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0"/>
  </w:num>
  <w:num w:numId="4">
    <w:abstractNumId w:val="1"/>
  </w:num>
  <w:num w:numId="5">
    <w:abstractNumId w:val="2"/>
  </w:num>
  <w:num w:numId="6">
    <w:abstractNumId w:val="13"/>
  </w:num>
  <w:num w:numId="7">
    <w:abstractNumId w:val="10"/>
  </w:num>
  <w:num w:numId="8">
    <w:abstractNumId w:val="22"/>
  </w:num>
  <w:num w:numId="9">
    <w:abstractNumId w:val="12"/>
  </w:num>
  <w:num w:numId="10">
    <w:abstractNumId w:val="29"/>
  </w:num>
  <w:num w:numId="11">
    <w:abstractNumId w:val="20"/>
  </w:num>
  <w:num w:numId="12">
    <w:abstractNumId w:val="7"/>
  </w:num>
  <w:num w:numId="13">
    <w:abstractNumId w:val="8"/>
  </w:num>
  <w:num w:numId="14">
    <w:abstractNumId w:val="5"/>
  </w:num>
  <w:num w:numId="15">
    <w:abstractNumId w:val="17"/>
  </w:num>
  <w:num w:numId="16">
    <w:abstractNumId w:val="25"/>
  </w:num>
  <w:num w:numId="17">
    <w:abstractNumId w:val="9"/>
  </w:num>
  <w:num w:numId="18">
    <w:abstractNumId w:val="21"/>
  </w:num>
  <w:num w:numId="19">
    <w:abstractNumId w:val="3"/>
  </w:num>
  <w:num w:numId="20">
    <w:abstractNumId w:val="4"/>
  </w:num>
  <w:num w:numId="21">
    <w:abstractNumId w:val="14"/>
  </w:num>
  <w:num w:numId="22">
    <w:abstractNumId w:val="15"/>
  </w:num>
  <w:num w:numId="23">
    <w:abstractNumId w:val="18"/>
  </w:num>
  <w:num w:numId="24">
    <w:abstractNumId w:val="23"/>
  </w:num>
  <w:num w:numId="25">
    <w:abstractNumId w:val="11"/>
  </w:num>
  <w:num w:numId="26">
    <w:abstractNumId w:val="24"/>
  </w:num>
  <w:num w:numId="27">
    <w:abstractNumId w:val="16"/>
  </w:num>
  <w:num w:numId="28">
    <w:abstractNumId w:val="26"/>
  </w:num>
  <w:num w:numId="29">
    <w:abstractNumId w:val="28"/>
  </w:num>
  <w:num w:numId="30">
    <w:abstractNumId w:val="30"/>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06B"/>
    <w:rsid w:val="00002828"/>
    <w:rsid w:val="00007BEE"/>
    <w:rsid w:val="00010D73"/>
    <w:rsid w:val="0001314D"/>
    <w:rsid w:val="0001443F"/>
    <w:rsid w:val="00015D2C"/>
    <w:rsid w:val="00016658"/>
    <w:rsid w:val="00021EB3"/>
    <w:rsid w:val="0003018C"/>
    <w:rsid w:val="000309DF"/>
    <w:rsid w:val="00031FEB"/>
    <w:rsid w:val="0003289B"/>
    <w:rsid w:val="000371CE"/>
    <w:rsid w:val="00043918"/>
    <w:rsid w:val="00046B4A"/>
    <w:rsid w:val="00047934"/>
    <w:rsid w:val="0005084A"/>
    <w:rsid w:val="00051A9E"/>
    <w:rsid w:val="00051CAE"/>
    <w:rsid w:val="00051E72"/>
    <w:rsid w:val="000534AD"/>
    <w:rsid w:val="000539ED"/>
    <w:rsid w:val="00053DE3"/>
    <w:rsid w:val="00053E60"/>
    <w:rsid w:val="000564C9"/>
    <w:rsid w:val="00056833"/>
    <w:rsid w:val="00062E4A"/>
    <w:rsid w:val="000670A5"/>
    <w:rsid w:val="0007048C"/>
    <w:rsid w:val="00072224"/>
    <w:rsid w:val="000736AB"/>
    <w:rsid w:val="00074CDD"/>
    <w:rsid w:val="0007706B"/>
    <w:rsid w:val="0008242F"/>
    <w:rsid w:val="00093B8A"/>
    <w:rsid w:val="000A19BA"/>
    <w:rsid w:val="000A2C09"/>
    <w:rsid w:val="000A74CB"/>
    <w:rsid w:val="000B0F2F"/>
    <w:rsid w:val="000B12C5"/>
    <w:rsid w:val="000B3F0A"/>
    <w:rsid w:val="000B480F"/>
    <w:rsid w:val="000B6C44"/>
    <w:rsid w:val="000C0039"/>
    <w:rsid w:val="000C11ED"/>
    <w:rsid w:val="000C7368"/>
    <w:rsid w:val="000D1AFB"/>
    <w:rsid w:val="000D53D6"/>
    <w:rsid w:val="000D5BE5"/>
    <w:rsid w:val="000E1E4D"/>
    <w:rsid w:val="000E246B"/>
    <w:rsid w:val="000E446C"/>
    <w:rsid w:val="000F0CA0"/>
    <w:rsid w:val="000F2156"/>
    <w:rsid w:val="000F4537"/>
    <w:rsid w:val="000F4D89"/>
    <w:rsid w:val="000F5E3D"/>
    <w:rsid w:val="000F5F5D"/>
    <w:rsid w:val="000F6179"/>
    <w:rsid w:val="000F6876"/>
    <w:rsid w:val="000F7F3B"/>
    <w:rsid w:val="000F7F69"/>
    <w:rsid w:val="00100384"/>
    <w:rsid w:val="00101744"/>
    <w:rsid w:val="00104CEA"/>
    <w:rsid w:val="00107F49"/>
    <w:rsid w:val="00112288"/>
    <w:rsid w:val="00112899"/>
    <w:rsid w:val="00112BBD"/>
    <w:rsid w:val="00114DF5"/>
    <w:rsid w:val="0012335E"/>
    <w:rsid w:val="001260DF"/>
    <w:rsid w:val="00131078"/>
    <w:rsid w:val="00132B57"/>
    <w:rsid w:val="001335C6"/>
    <w:rsid w:val="00133C52"/>
    <w:rsid w:val="00135167"/>
    <w:rsid w:val="001352AB"/>
    <w:rsid w:val="00140B98"/>
    <w:rsid w:val="001451B9"/>
    <w:rsid w:val="001508F3"/>
    <w:rsid w:val="00154F0E"/>
    <w:rsid w:val="00157BF6"/>
    <w:rsid w:val="00160EA8"/>
    <w:rsid w:val="001622AF"/>
    <w:rsid w:val="00164BD8"/>
    <w:rsid w:val="00167C80"/>
    <w:rsid w:val="00174486"/>
    <w:rsid w:val="00174541"/>
    <w:rsid w:val="00175FFB"/>
    <w:rsid w:val="00182723"/>
    <w:rsid w:val="00185A49"/>
    <w:rsid w:val="00186225"/>
    <w:rsid w:val="0018773E"/>
    <w:rsid w:val="00191CA1"/>
    <w:rsid w:val="001A5909"/>
    <w:rsid w:val="001A6378"/>
    <w:rsid w:val="001B1257"/>
    <w:rsid w:val="001B1415"/>
    <w:rsid w:val="001B3412"/>
    <w:rsid w:val="001B484F"/>
    <w:rsid w:val="001B71EA"/>
    <w:rsid w:val="001B7378"/>
    <w:rsid w:val="001C0302"/>
    <w:rsid w:val="001C6B48"/>
    <w:rsid w:val="001C6C49"/>
    <w:rsid w:val="001D4B64"/>
    <w:rsid w:val="001D6B50"/>
    <w:rsid w:val="001E4529"/>
    <w:rsid w:val="001E52E4"/>
    <w:rsid w:val="001F16A2"/>
    <w:rsid w:val="001F207B"/>
    <w:rsid w:val="001F6C2D"/>
    <w:rsid w:val="00207849"/>
    <w:rsid w:val="00210607"/>
    <w:rsid w:val="00211108"/>
    <w:rsid w:val="00213B82"/>
    <w:rsid w:val="00213C1D"/>
    <w:rsid w:val="0021559E"/>
    <w:rsid w:val="0021725D"/>
    <w:rsid w:val="00217C76"/>
    <w:rsid w:val="00222A56"/>
    <w:rsid w:val="002247FE"/>
    <w:rsid w:val="00225146"/>
    <w:rsid w:val="00226CB3"/>
    <w:rsid w:val="0023285D"/>
    <w:rsid w:val="00240337"/>
    <w:rsid w:val="0024391D"/>
    <w:rsid w:val="0025352F"/>
    <w:rsid w:val="002539BB"/>
    <w:rsid w:val="00255CE2"/>
    <w:rsid w:val="0025698C"/>
    <w:rsid w:val="002579A1"/>
    <w:rsid w:val="0026015A"/>
    <w:rsid w:val="0026467A"/>
    <w:rsid w:val="00265864"/>
    <w:rsid w:val="002708A6"/>
    <w:rsid w:val="002772BD"/>
    <w:rsid w:val="00282A21"/>
    <w:rsid w:val="002860BF"/>
    <w:rsid w:val="00286C40"/>
    <w:rsid w:val="0029126B"/>
    <w:rsid w:val="0029332E"/>
    <w:rsid w:val="002943C2"/>
    <w:rsid w:val="00297481"/>
    <w:rsid w:val="002979AD"/>
    <w:rsid w:val="002A014D"/>
    <w:rsid w:val="002A6748"/>
    <w:rsid w:val="002B0440"/>
    <w:rsid w:val="002B206B"/>
    <w:rsid w:val="002B3171"/>
    <w:rsid w:val="002B684C"/>
    <w:rsid w:val="002C1C92"/>
    <w:rsid w:val="002C1E86"/>
    <w:rsid w:val="002D3EC6"/>
    <w:rsid w:val="002D472B"/>
    <w:rsid w:val="002D473A"/>
    <w:rsid w:val="002D786D"/>
    <w:rsid w:val="002E1891"/>
    <w:rsid w:val="002E1DEB"/>
    <w:rsid w:val="002E5DB6"/>
    <w:rsid w:val="002F49B3"/>
    <w:rsid w:val="002F66C4"/>
    <w:rsid w:val="00300F45"/>
    <w:rsid w:val="00304B62"/>
    <w:rsid w:val="0030701D"/>
    <w:rsid w:val="0032693F"/>
    <w:rsid w:val="003312F5"/>
    <w:rsid w:val="00336F0F"/>
    <w:rsid w:val="00344731"/>
    <w:rsid w:val="0034552C"/>
    <w:rsid w:val="003469AB"/>
    <w:rsid w:val="00347262"/>
    <w:rsid w:val="003507C5"/>
    <w:rsid w:val="00351652"/>
    <w:rsid w:val="00351867"/>
    <w:rsid w:val="00353A20"/>
    <w:rsid w:val="00355615"/>
    <w:rsid w:val="0035659B"/>
    <w:rsid w:val="00361D26"/>
    <w:rsid w:val="00363B1F"/>
    <w:rsid w:val="0036522E"/>
    <w:rsid w:val="00367396"/>
    <w:rsid w:val="003709D8"/>
    <w:rsid w:val="003726C9"/>
    <w:rsid w:val="00374926"/>
    <w:rsid w:val="00376169"/>
    <w:rsid w:val="00380B8B"/>
    <w:rsid w:val="003824FF"/>
    <w:rsid w:val="00382EC8"/>
    <w:rsid w:val="00383388"/>
    <w:rsid w:val="00383ADD"/>
    <w:rsid w:val="00391625"/>
    <w:rsid w:val="00392E1C"/>
    <w:rsid w:val="00395933"/>
    <w:rsid w:val="003A007F"/>
    <w:rsid w:val="003A01DE"/>
    <w:rsid w:val="003A1779"/>
    <w:rsid w:val="003A433E"/>
    <w:rsid w:val="003A5D3A"/>
    <w:rsid w:val="003B11DC"/>
    <w:rsid w:val="003B79E2"/>
    <w:rsid w:val="003C0DE3"/>
    <w:rsid w:val="003C60F6"/>
    <w:rsid w:val="003C7A75"/>
    <w:rsid w:val="003D14FA"/>
    <w:rsid w:val="003D4352"/>
    <w:rsid w:val="003E18F4"/>
    <w:rsid w:val="003E2DA4"/>
    <w:rsid w:val="003E2E35"/>
    <w:rsid w:val="003E5C47"/>
    <w:rsid w:val="003F2D21"/>
    <w:rsid w:val="003F5439"/>
    <w:rsid w:val="004076E9"/>
    <w:rsid w:val="00414813"/>
    <w:rsid w:val="00416DC1"/>
    <w:rsid w:val="00430C48"/>
    <w:rsid w:val="00433CB5"/>
    <w:rsid w:val="00435CFB"/>
    <w:rsid w:val="00436388"/>
    <w:rsid w:val="0044224C"/>
    <w:rsid w:val="00443639"/>
    <w:rsid w:val="00446355"/>
    <w:rsid w:val="0044774A"/>
    <w:rsid w:val="004563DD"/>
    <w:rsid w:val="00462440"/>
    <w:rsid w:val="004652D3"/>
    <w:rsid w:val="004657B2"/>
    <w:rsid w:val="004659B8"/>
    <w:rsid w:val="00471396"/>
    <w:rsid w:val="004722C2"/>
    <w:rsid w:val="00473A05"/>
    <w:rsid w:val="00484CE2"/>
    <w:rsid w:val="00485D17"/>
    <w:rsid w:val="004914CB"/>
    <w:rsid w:val="00497369"/>
    <w:rsid w:val="004A5D71"/>
    <w:rsid w:val="004A786E"/>
    <w:rsid w:val="004B09C3"/>
    <w:rsid w:val="004B5569"/>
    <w:rsid w:val="004B62EF"/>
    <w:rsid w:val="004C01A7"/>
    <w:rsid w:val="004C4037"/>
    <w:rsid w:val="004D18E3"/>
    <w:rsid w:val="004D1C0F"/>
    <w:rsid w:val="004D539A"/>
    <w:rsid w:val="004E105E"/>
    <w:rsid w:val="004E6955"/>
    <w:rsid w:val="004F7A83"/>
    <w:rsid w:val="00503E82"/>
    <w:rsid w:val="00504B83"/>
    <w:rsid w:val="00505644"/>
    <w:rsid w:val="005057E0"/>
    <w:rsid w:val="005104C0"/>
    <w:rsid w:val="0051112D"/>
    <w:rsid w:val="00520DBD"/>
    <w:rsid w:val="00520F00"/>
    <w:rsid w:val="00525018"/>
    <w:rsid w:val="00526196"/>
    <w:rsid w:val="005263CD"/>
    <w:rsid w:val="0052773A"/>
    <w:rsid w:val="00527AAD"/>
    <w:rsid w:val="00534523"/>
    <w:rsid w:val="00535EF8"/>
    <w:rsid w:val="00543DF4"/>
    <w:rsid w:val="00547C3A"/>
    <w:rsid w:val="00551462"/>
    <w:rsid w:val="005528BF"/>
    <w:rsid w:val="005540B3"/>
    <w:rsid w:val="0055517D"/>
    <w:rsid w:val="00557E4E"/>
    <w:rsid w:val="005603E9"/>
    <w:rsid w:val="00560F4E"/>
    <w:rsid w:val="00561EFF"/>
    <w:rsid w:val="00565200"/>
    <w:rsid w:val="00567DE5"/>
    <w:rsid w:val="00567E59"/>
    <w:rsid w:val="00576F0F"/>
    <w:rsid w:val="00577711"/>
    <w:rsid w:val="00583A1F"/>
    <w:rsid w:val="00585647"/>
    <w:rsid w:val="00585A3D"/>
    <w:rsid w:val="00585C3D"/>
    <w:rsid w:val="00591CC1"/>
    <w:rsid w:val="00597E09"/>
    <w:rsid w:val="00597E7E"/>
    <w:rsid w:val="005A4B10"/>
    <w:rsid w:val="005A5AB6"/>
    <w:rsid w:val="005A7F30"/>
    <w:rsid w:val="005B65B5"/>
    <w:rsid w:val="005C77DE"/>
    <w:rsid w:val="005D742D"/>
    <w:rsid w:val="005E0503"/>
    <w:rsid w:val="005E12B3"/>
    <w:rsid w:val="005E1624"/>
    <w:rsid w:val="005E1D00"/>
    <w:rsid w:val="005E1E0C"/>
    <w:rsid w:val="005E2288"/>
    <w:rsid w:val="005E387E"/>
    <w:rsid w:val="005E53CE"/>
    <w:rsid w:val="005E721D"/>
    <w:rsid w:val="005F5051"/>
    <w:rsid w:val="005F72D5"/>
    <w:rsid w:val="006008A3"/>
    <w:rsid w:val="00601F99"/>
    <w:rsid w:val="00604D3F"/>
    <w:rsid w:val="00605CA8"/>
    <w:rsid w:val="00605DE5"/>
    <w:rsid w:val="00606B2E"/>
    <w:rsid w:val="00607877"/>
    <w:rsid w:val="0061011E"/>
    <w:rsid w:val="006105EA"/>
    <w:rsid w:val="006130F9"/>
    <w:rsid w:val="00613E0F"/>
    <w:rsid w:val="006149C4"/>
    <w:rsid w:val="006167AA"/>
    <w:rsid w:val="0062483F"/>
    <w:rsid w:val="00632BF9"/>
    <w:rsid w:val="00632F5C"/>
    <w:rsid w:val="00635CBB"/>
    <w:rsid w:val="006378DA"/>
    <w:rsid w:val="00637EE7"/>
    <w:rsid w:val="00647912"/>
    <w:rsid w:val="0065050C"/>
    <w:rsid w:val="0065467C"/>
    <w:rsid w:val="00660340"/>
    <w:rsid w:val="0066271B"/>
    <w:rsid w:val="00663BD8"/>
    <w:rsid w:val="006648CD"/>
    <w:rsid w:val="0067471F"/>
    <w:rsid w:val="00674BB2"/>
    <w:rsid w:val="006759A4"/>
    <w:rsid w:val="006761FD"/>
    <w:rsid w:val="0067699A"/>
    <w:rsid w:val="0068062A"/>
    <w:rsid w:val="00683118"/>
    <w:rsid w:val="00691032"/>
    <w:rsid w:val="00692070"/>
    <w:rsid w:val="006A149B"/>
    <w:rsid w:val="006A73FD"/>
    <w:rsid w:val="006B0653"/>
    <w:rsid w:val="006B162F"/>
    <w:rsid w:val="006B2F2A"/>
    <w:rsid w:val="006B7D8C"/>
    <w:rsid w:val="006B7FC2"/>
    <w:rsid w:val="006C0DCD"/>
    <w:rsid w:val="006C1D43"/>
    <w:rsid w:val="006C1E40"/>
    <w:rsid w:val="006C761E"/>
    <w:rsid w:val="006D04D6"/>
    <w:rsid w:val="006D415B"/>
    <w:rsid w:val="006D4AC3"/>
    <w:rsid w:val="006E0673"/>
    <w:rsid w:val="006E33D9"/>
    <w:rsid w:val="006E4E92"/>
    <w:rsid w:val="006F05B1"/>
    <w:rsid w:val="006F2E5F"/>
    <w:rsid w:val="007018B7"/>
    <w:rsid w:val="00705188"/>
    <w:rsid w:val="00706853"/>
    <w:rsid w:val="00706DD4"/>
    <w:rsid w:val="00707B5A"/>
    <w:rsid w:val="00710D1C"/>
    <w:rsid w:val="007134A9"/>
    <w:rsid w:val="00717756"/>
    <w:rsid w:val="00717C28"/>
    <w:rsid w:val="0072474A"/>
    <w:rsid w:val="00725408"/>
    <w:rsid w:val="00725C14"/>
    <w:rsid w:val="0072785A"/>
    <w:rsid w:val="00730954"/>
    <w:rsid w:val="00731440"/>
    <w:rsid w:val="00733D1B"/>
    <w:rsid w:val="00740439"/>
    <w:rsid w:val="00740888"/>
    <w:rsid w:val="00747847"/>
    <w:rsid w:val="00750EBA"/>
    <w:rsid w:val="00756441"/>
    <w:rsid w:val="0076314A"/>
    <w:rsid w:val="0076508D"/>
    <w:rsid w:val="007676DE"/>
    <w:rsid w:val="00770221"/>
    <w:rsid w:val="00770331"/>
    <w:rsid w:val="00772936"/>
    <w:rsid w:val="00774239"/>
    <w:rsid w:val="00775397"/>
    <w:rsid w:val="0077662D"/>
    <w:rsid w:val="00777992"/>
    <w:rsid w:val="007834AF"/>
    <w:rsid w:val="0079013C"/>
    <w:rsid w:val="007927F5"/>
    <w:rsid w:val="00796D2C"/>
    <w:rsid w:val="007A3EDB"/>
    <w:rsid w:val="007A670B"/>
    <w:rsid w:val="007B4259"/>
    <w:rsid w:val="007B4C06"/>
    <w:rsid w:val="007B59D8"/>
    <w:rsid w:val="007C09AC"/>
    <w:rsid w:val="007C4C5B"/>
    <w:rsid w:val="007D0C52"/>
    <w:rsid w:val="007D3843"/>
    <w:rsid w:val="007D74F4"/>
    <w:rsid w:val="007D7C11"/>
    <w:rsid w:val="007E040F"/>
    <w:rsid w:val="007E0636"/>
    <w:rsid w:val="007E2352"/>
    <w:rsid w:val="007E2C72"/>
    <w:rsid w:val="007E6F99"/>
    <w:rsid w:val="007F17F0"/>
    <w:rsid w:val="007F24B6"/>
    <w:rsid w:val="007F5DF0"/>
    <w:rsid w:val="007F6DF6"/>
    <w:rsid w:val="00801BA6"/>
    <w:rsid w:val="00811416"/>
    <w:rsid w:val="00815D29"/>
    <w:rsid w:val="00821BBE"/>
    <w:rsid w:val="0082652D"/>
    <w:rsid w:val="008303A6"/>
    <w:rsid w:val="00831FA2"/>
    <w:rsid w:val="00832733"/>
    <w:rsid w:val="0083680A"/>
    <w:rsid w:val="00842499"/>
    <w:rsid w:val="00842E3A"/>
    <w:rsid w:val="0084363D"/>
    <w:rsid w:val="008459E3"/>
    <w:rsid w:val="00847E8A"/>
    <w:rsid w:val="008501A3"/>
    <w:rsid w:val="00854281"/>
    <w:rsid w:val="00854B7C"/>
    <w:rsid w:val="00855040"/>
    <w:rsid w:val="0085580E"/>
    <w:rsid w:val="00860CF4"/>
    <w:rsid w:val="008664A2"/>
    <w:rsid w:val="0086776E"/>
    <w:rsid w:val="00871E16"/>
    <w:rsid w:val="00872F50"/>
    <w:rsid w:val="00874365"/>
    <w:rsid w:val="00875E5A"/>
    <w:rsid w:val="008805AA"/>
    <w:rsid w:val="00881E62"/>
    <w:rsid w:val="00883FF4"/>
    <w:rsid w:val="0089044D"/>
    <w:rsid w:val="00893BF8"/>
    <w:rsid w:val="00894D01"/>
    <w:rsid w:val="008976D9"/>
    <w:rsid w:val="00897BDF"/>
    <w:rsid w:val="008A1E97"/>
    <w:rsid w:val="008A25A6"/>
    <w:rsid w:val="008A2C23"/>
    <w:rsid w:val="008B0637"/>
    <w:rsid w:val="008B1FC8"/>
    <w:rsid w:val="008B37FD"/>
    <w:rsid w:val="008B6767"/>
    <w:rsid w:val="008B67E9"/>
    <w:rsid w:val="008C0440"/>
    <w:rsid w:val="008C1400"/>
    <w:rsid w:val="008D1317"/>
    <w:rsid w:val="008E0DE5"/>
    <w:rsid w:val="008E372C"/>
    <w:rsid w:val="008E7578"/>
    <w:rsid w:val="008F28B1"/>
    <w:rsid w:val="008F3CD8"/>
    <w:rsid w:val="008F7B5F"/>
    <w:rsid w:val="0090455C"/>
    <w:rsid w:val="00906BD1"/>
    <w:rsid w:val="009105E1"/>
    <w:rsid w:val="0091078D"/>
    <w:rsid w:val="00923596"/>
    <w:rsid w:val="009246DD"/>
    <w:rsid w:val="009276CE"/>
    <w:rsid w:val="0093431C"/>
    <w:rsid w:val="00940667"/>
    <w:rsid w:val="00941128"/>
    <w:rsid w:val="00942D93"/>
    <w:rsid w:val="009454DE"/>
    <w:rsid w:val="00947939"/>
    <w:rsid w:val="00955B20"/>
    <w:rsid w:val="00956493"/>
    <w:rsid w:val="00956EC5"/>
    <w:rsid w:val="00964DE6"/>
    <w:rsid w:val="00971485"/>
    <w:rsid w:val="0097360E"/>
    <w:rsid w:val="00980B3C"/>
    <w:rsid w:val="0098483C"/>
    <w:rsid w:val="00986B21"/>
    <w:rsid w:val="00990253"/>
    <w:rsid w:val="00990DB4"/>
    <w:rsid w:val="009944D6"/>
    <w:rsid w:val="009958CB"/>
    <w:rsid w:val="00997C40"/>
    <w:rsid w:val="009A0D66"/>
    <w:rsid w:val="009B2F7D"/>
    <w:rsid w:val="009B31B2"/>
    <w:rsid w:val="009B3956"/>
    <w:rsid w:val="009C341C"/>
    <w:rsid w:val="009C54FA"/>
    <w:rsid w:val="009C723F"/>
    <w:rsid w:val="009D0487"/>
    <w:rsid w:val="009D102B"/>
    <w:rsid w:val="009D1FFB"/>
    <w:rsid w:val="009D21BE"/>
    <w:rsid w:val="009D22EB"/>
    <w:rsid w:val="009D2CF7"/>
    <w:rsid w:val="009D42CC"/>
    <w:rsid w:val="009D7632"/>
    <w:rsid w:val="009F0ED6"/>
    <w:rsid w:val="009F477B"/>
    <w:rsid w:val="009F4F91"/>
    <w:rsid w:val="00A023CC"/>
    <w:rsid w:val="00A10524"/>
    <w:rsid w:val="00A11AC5"/>
    <w:rsid w:val="00A11DB1"/>
    <w:rsid w:val="00A13318"/>
    <w:rsid w:val="00A15AF4"/>
    <w:rsid w:val="00A174A1"/>
    <w:rsid w:val="00A20A7A"/>
    <w:rsid w:val="00A20DA6"/>
    <w:rsid w:val="00A31FDE"/>
    <w:rsid w:val="00A32674"/>
    <w:rsid w:val="00A32D87"/>
    <w:rsid w:val="00A403C5"/>
    <w:rsid w:val="00A41940"/>
    <w:rsid w:val="00A41BEA"/>
    <w:rsid w:val="00A44878"/>
    <w:rsid w:val="00A4533F"/>
    <w:rsid w:val="00A47531"/>
    <w:rsid w:val="00A47AA5"/>
    <w:rsid w:val="00A53D16"/>
    <w:rsid w:val="00A552D6"/>
    <w:rsid w:val="00A5614F"/>
    <w:rsid w:val="00A57F54"/>
    <w:rsid w:val="00A6054A"/>
    <w:rsid w:val="00A6127E"/>
    <w:rsid w:val="00A62F2B"/>
    <w:rsid w:val="00A6464D"/>
    <w:rsid w:val="00A65DF8"/>
    <w:rsid w:val="00A727A8"/>
    <w:rsid w:val="00A76733"/>
    <w:rsid w:val="00A81F6C"/>
    <w:rsid w:val="00A82D37"/>
    <w:rsid w:val="00A90F34"/>
    <w:rsid w:val="00A91C14"/>
    <w:rsid w:val="00A94E66"/>
    <w:rsid w:val="00AA3F35"/>
    <w:rsid w:val="00AA5568"/>
    <w:rsid w:val="00AA6CCD"/>
    <w:rsid w:val="00AB3F38"/>
    <w:rsid w:val="00AB76C8"/>
    <w:rsid w:val="00AC107F"/>
    <w:rsid w:val="00AC21A5"/>
    <w:rsid w:val="00AC62CF"/>
    <w:rsid w:val="00AD07E7"/>
    <w:rsid w:val="00AD1EC7"/>
    <w:rsid w:val="00AD28CB"/>
    <w:rsid w:val="00AD540E"/>
    <w:rsid w:val="00AE366E"/>
    <w:rsid w:val="00AE6A54"/>
    <w:rsid w:val="00AF22C7"/>
    <w:rsid w:val="00AF52DE"/>
    <w:rsid w:val="00B00B0E"/>
    <w:rsid w:val="00B00E23"/>
    <w:rsid w:val="00B037E8"/>
    <w:rsid w:val="00B03CC7"/>
    <w:rsid w:val="00B03CC9"/>
    <w:rsid w:val="00B05C53"/>
    <w:rsid w:val="00B122F3"/>
    <w:rsid w:val="00B2311E"/>
    <w:rsid w:val="00B23FD6"/>
    <w:rsid w:val="00B26CEE"/>
    <w:rsid w:val="00B31B50"/>
    <w:rsid w:val="00B31F80"/>
    <w:rsid w:val="00B32055"/>
    <w:rsid w:val="00B325B9"/>
    <w:rsid w:val="00B33F7A"/>
    <w:rsid w:val="00B353E9"/>
    <w:rsid w:val="00B36274"/>
    <w:rsid w:val="00B419CF"/>
    <w:rsid w:val="00B4439D"/>
    <w:rsid w:val="00B53156"/>
    <w:rsid w:val="00B53DDD"/>
    <w:rsid w:val="00B65801"/>
    <w:rsid w:val="00B671DC"/>
    <w:rsid w:val="00B833F2"/>
    <w:rsid w:val="00B87A3D"/>
    <w:rsid w:val="00B90CAE"/>
    <w:rsid w:val="00B92B95"/>
    <w:rsid w:val="00BA532D"/>
    <w:rsid w:val="00BA6212"/>
    <w:rsid w:val="00BA6627"/>
    <w:rsid w:val="00BB0CD6"/>
    <w:rsid w:val="00BB1BF6"/>
    <w:rsid w:val="00BB38A7"/>
    <w:rsid w:val="00BB6BE2"/>
    <w:rsid w:val="00BD0C93"/>
    <w:rsid w:val="00BD5445"/>
    <w:rsid w:val="00BE038A"/>
    <w:rsid w:val="00BE3423"/>
    <w:rsid w:val="00BE409A"/>
    <w:rsid w:val="00BE52DF"/>
    <w:rsid w:val="00BE6544"/>
    <w:rsid w:val="00BF44F4"/>
    <w:rsid w:val="00BF4919"/>
    <w:rsid w:val="00BF4A50"/>
    <w:rsid w:val="00C01F45"/>
    <w:rsid w:val="00C02BED"/>
    <w:rsid w:val="00C05548"/>
    <w:rsid w:val="00C0754E"/>
    <w:rsid w:val="00C07B27"/>
    <w:rsid w:val="00C07DDD"/>
    <w:rsid w:val="00C20594"/>
    <w:rsid w:val="00C231BE"/>
    <w:rsid w:val="00C243CD"/>
    <w:rsid w:val="00C24770"/>
    <w:rsid w:val="00C33D57"/>
    <w:rsid w:val="00C3593E"/>
    <w:rsid w:val="00C3692A"/>
    <w:rsid w:val="00C410EF"/>
    <w:rsid w:val="00C42488"/>
    <w:rsid w:val="00C47403"/>
    <w:rsid w:val="00C5300F"/>
    <w:rsid w:val="00C53E2D"/>
    <w:rsid w:val="00C55600"/>
    <w:rsid w:val="00C56550"/>
    <w:rsid w:val="00C572D7"/>
    <w:rsid w:val="00C61D88"/>
    <w:rsid w:val="00C728F6"/>
    <w:rsid w:val="00C82D63"/>
    <w:rsid w:val="00C85681"/>
    <w:rsid w:val="00C9066B"/>
    <w:rsid w:val="00C90CDE"/>
    <w:rsid w:val="00C925E4"/>
    <w:rsid w:val="00CA7616"/>
    <w:rsid w:val="00CB2568"/>
    <w:rsid w:val="00CB5774"/>
    <w:rsid w:val="00CB5D21"/>
    <w:rsid w:val="00CC066E"/>
    <w:rsid w:val="00CC0C95"/>
    <w:rsid w:val="00CC2274"/>
    <w:rsid w:val="00CC34E5"/>
    <w:rsid w:val="00CC6BD6"/>
    <w:rsid w:val="00CC6D2D"/>
    <w:rsid w:val="00CC72EB"/>
    <w:rsid w:val="00CD05C5"/>
    <w:rsid w:val="00CD4229"/>
    <w:rsid w:val="00CD68F1"/>
    <w:rsid w:val="00CE126E"/>
    <w:rsid w:val="00CE34D8"/>
    <w:rsid w:val="00CE4668"/>
    <w:rsid w:val="00CE4CDA"/>
    <w:rsid w:val="00CF00AC"/>
    <w:rsid w:val="00CF0959"/>
    <w:rsid w:val="00CF2CD9"/>
    <w:rsid w:val="00CF2DCA"/>
    <w:rsid w:val="00CF5402"/>
    <w:rsid w:val="00D02160"/>
    <w:rsid w:val="00D0520A"/>
    <w:rsid w:val="00D05358"/>
    <w:rsid w:val="00D1518D"/>
    <w:rsid w:val="00D1714E"/>
    <w:rsid w:val="00D23FCF"/>
    <w:rsid w:val="00D24891"/>
    <w:rsid w:val="00D259D5"/>
    <w:rsid w:val="00D25E0F"/>
    <w:rsid w:val="00D26444"/>
    <w:rsid w:val="00D3076B"/>
    <w:rsid w:val="00D3615C"/>
    <w:rsid w:val="00D4191E"/>
    <w:rsid w:val="00D43029"/>
    <w:rsid w:val="00D5077F"/>
    <w:rsid w:val="00D50B75"/>
    <w:rsid w:val="00D51CD2"/>
    <w:rsid w:val="00D52F60"/>
    <w:rsid w:val="00D5621E"/>
    <w:rsid w:val="00D566BB"/>
    <w:rsid w:val="00D572E2"/>
    <w:rsid w:val="00D6154E"/>
    <w:rsid w:val="00D617C4"/>
    <w:rsid w:val="00D646B2"/>
    <w:rsid w:val="00D77078"/>
    <w:rsid w:val="00D81C29"/>
    <w:rsid w:val="00D8200B"/>
    <w:rsid w:val="00D82D6E"/>
    <w:rsid w:val="00D832A9"/>
    <w:rsid w:val="00D91878"/>
    <w:rsid w:val="00D920A3"/>
    <w:rsid w:val="00D94D0B"/>
    <w:rsid w:val="00D9743E"/>
    <w:rsid w:val="00D977C5"/>
    <w:rsid w:val="00DA7448"/>
    <w:rsid w:val="00DA7978"/>
    <w:rsid w:val="00DA7EDD"/>
    <w:rsid w:val="00DB215F"/>
    <w:rsid w:val="00DB4794"/>
    <w:rsid w:val="00DB71F1"/>
    <w:rsid w:val="00DC08C8"/>
    <w:rsid w:val="00DC09F0"/>
    <w:rsid w:val="00DD1F91"/>
    <w:rsid w:val="00DD463E"/>
    <w:rsid w:val="00DD704B"/>
    <w:rsid w:val="00DE0AB9"/>
    <w:rsid w:val="00DE2294"/>
    <w:rsid w:val="00DE791F"/>
    <w:rsid w:val="00DF0084"/>
    <w:rsid w:val="00DF7B0B"/>
    <w:rsid w:val="00DF7E8D"/>
    <w:rsid w:val="00E0597F"/>
    <w:rsid w:val="00E06895"/>
    <w:rsid w:val="00E0713E"/>
    <w:rsid w:val="00E07758"/>
    <w:rsid w:val="00E11092"/>
    <w:rsid w:val="00E122B9"/>
    <w:rsid w:val="00E14FE7"/>
    <w:rsid w:val="00E15081"/>
    <w:rsid w:val="00E171B4"/>
    <w:rsid w:val="00E34D43"/>
    <w:rsid w:val="00E37236"/>
    <w:rsid w:val="00E42158"/>
    <w:rsid w:val="00E4244A"/>
    <w:rsid w:val="00E455B8"/>
    <w:rsid w:val="00E5247C"/>
    <w:rsid w:val="00E61183"/>
    <w:rsid w:val="00E674BE"/>
    <w:rsid w:val="00E7018D"/>
    <w:rsid w:val="00E72F8E"/>
    <w:rsid w:val="00E73B87"/>
    <w:rsid w:val="00E74814"/>
    <w:rsid w:val="00E7672F"/>
    <w:rsid w:val="00E872D0"/>
    <w:rsid w:val="00E97626"/>
    <w:rsid w:val="00EA0230"/>
    <w:rsid w:val="00EA28E1"/>
    <w:rsid w:val="00EA2DCA"/>
    <w:rsid w:val="00EA358E"/>
    <w:rsid w:val="00EA39BB"/>
    <w:rsid w:val="00EA50F6"/>
    <w:rsid w:val="00EB0B8B"/>
    <w:rsid w:val="00EB2A39"/>
    <w:rsid w:val="00EC303F"/>
    <w:rsid w:val="00EC3183"/>
    <w:rsid w:val="00ED03F7"/>
    <w:rsid w:val="00ED1016"/>
    <w:rsid w:val="00ED5317"/>
    <w:rsid w:val="00ED65F7"/>
    <w:rsid w:val="00EE2CF3"/>
    <w:rsid w:val="00EF2AA9"/>
    <w:rsid w:val="00EF30AB"/>
    <w:rsid w:val="00EF617D"/>
    <w:rsid w:val="00F04C4F"/>
    <w:rsid w:val="00F04DBD"/>
    <w:rsid w:val="00F07F9B"/>
    <w:rsid w:val="00F1445C"/>
    <w:rsid w:val="00F164C7"/>
    <w:rsid w:val="00F2100B"/>
    <w:rsid w:val="00F21F17"/>
    <w:rsid w:val="00F2677F"/>
    <w:rsid w:val="00F35E5A"/>
    <w:rsid w:val="00F36451"/>
    <w:rsid w:val="00F37F90"/>
    <w:rsid w:val="00F4020B"/>
    <w:rsid w:val="00F423A4"/>
    <w:rsid w:val="00F43473"/>
    <w:rsid w:val="00F4348F"/>
    <w:rsid w:val="00F4475D"/>
    <w:rsid w:val="00F52F0D"/>
    <w:rsid w:val="00F52FF5"/>
    <w:rsid w:val="00F55BE0"/>
    <w:rsid w:val="00F645F8"/>
    <w:rsid w:val="00F74C9B"/>
    <w:rsid w:val="00F800D7"/>
    <w:rsid w:val="00F8229C"/>
    <w:rsid w:val="00F93E6F"/>
    <w:rsid w:val="00F95EBA"/>
    <w:rsid w:val="00F97F53"/>
    <w:rsid w:val="00FA166C"/>
    <w:rsid w:val="00FA3870"/>
    <w:rsid w:val="00FA6381"/>
    <w:rsid w:val="00FA6860"/>
    <w:rsid w:val="00FB1411"/>
    <w:rsid w:val="00FB1989"/>
    <w:rsid w:val="00FB410D"/>
    <w:rsid w:val="00FB619F"/>
    <w:rsid w:val="00FB79E4"/>
    <w:rsid w:val="00FC095E"/>
    <w:rsid w:val="00FC2222"/>
    <w:rsid w:val="00FC357E"/>
    <w:rsid w:val="00FC4A7C"/>
    <w:rsid w:val="00FC5A91"/>
    <w:rsid w:val="00FC70BB"/>
    <w:rsid w:val="00FC7FCD"/>
    <w:rsid w:val="00FD22B9"/>
    <w:rsid w:val="00FD4C5B"/>
    <w:rsid w:val="00FD6CF1"/>
    <w:rsid w:val="00FD75B5"/>
    <w:rsid w:val="00FE017F"/>
    <w:rsid w:val="00FE0B09"/>
    <w:rsid w:val="00FE1FB6"/>
    <w:rsid w:val="00FE38E9"/>
    <w:rsid w:val="00FE3B14"/>
    <w:rsid w:val="00FF0D7E"/>
    <w:rsid w:val="00FF0EEE"/>
    <w:rsid w:val="00FF2FBA"/>
    <w:rsid w:val="00FF60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83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1016"/>
  </w:style>
  <w:style w:type="paragraph" w:styleId="Titolo1">
    <w:name w:val="heading 1"/>
    <w:basedOn w:val="Normale"/>
    <w:next w:val="Normale"/>
    <w:qFormat/>
    <w:pPr>
      <w:keepNext/>
      <w:spacing w:before="240" w:after="60"/>
      <w:outlineLvl w:val="0"/>
    </w:pPr>
    <w:rPr>
      <w:rFonts w:ascii="Arial" w:hAnsi="Arial"/>
      <w:b/>
      <w:kern w:val="28"/>
      <w:sz w:val="28"/>
    </w:rPr>
  </w:style>
  <w:style w:type="paragraph" w:styleId="Titolo2">
    <w:name w:val="heading 2"/>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Titolo">
    <w:name w:val="Title"/>
    <w:basedOn w:val="Normale"/>
    <w:qFormat/>
    <w:rsid w:val="008F7B5F"/>
    <w:pPr>
      <w:jc w:val="center"/>
    </w:pPr>
    <w:rPr>
      <w:b/>
      <w:bCs/>
      <w:sz w:val="24"/>
      <w:szCs w:val="24"/>
    </w:rPr>
  </w:style>
  <w:style w:type="paragraph" w:styleId="Paragrafoelenco">
    <w:name w:val="List Paragraph"/>
    <w:basedOn w:val="Normale"/>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qFormat/>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character" w:customStyle="1" w:styleId="Carpredefinitoparagrafo1">
    <w:name w:val="Car. predefinito paragrafo1"/>
    <w:qFormat/>
    <w:rsid w:val="000B3F0A"/>
  </w:style>
  <w:style w:type="paragraph" w:styleId="NormaleWeb">
    <w:name w:val="Normal (Web)"/>
    <w:basedOn w:val="Normale"/>
    <w:uiPriority w:val="99"/>
    <w:unhideWhenUsed/>
    <w:rsid w:val="006130F9"/>
    <w:pPr>
      <w:spacing w:before="100" w:beforeAutospacing="1" w:after="100" w:afterAutospacing="1"/>
    </w:pPr>
    <w:rPr>
      <w:sz w:val="24"/>
      <w:szCs w:val="24"/>
    </w:rPr>
  </w:style>
  <w:style w:type="paragraph" w:styleId="Nessunaspaziatura">
    <w:name w:val="No Spacing"/>
    <w:uiPriority w:val="1"/>
    <w:qFormat/>
    <w:rsid w:val="007A670B"/>
    <w:rPr>
      <w:sz w:val="24"/>
      <w:szCs w:val="24"/>
    </w:rPr>
  </w:style>
  <w:style w:type="character" w:customStyle="1" w:styleId="UnresolvedMention">
    <w:name w:val="Unresolved Mention"/>
    <w:basedOn w:val="Carpredefinitoparagrafo"/>
    <w:uiPriority w:val="99"/>
    <w:semiHidden/>
    <w:unhideWhenUsed/>
    <w:rsid w:val="00AD1EC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1016"/>
  </w:style>
  <w:style w:type="paragraph" w:styleId="Titolo1">
    <w:name w:val="heading 1"/>
    <w:basedOn w:val="Normale"/>
    <w:next w:val="Normale"/>
    <w:qFormat/>
    <w:pPr>
      <w:keepNext/>
      <w:spacing w:before="240" w:after="60"/>
      <w:outlineLvl w:val="0"/>
    </w:pPr>
    <w:rPr>
      <w:rFonts w:ascii="Arial" w:hAnsi="Arial"/>
      <w:b/>
      <w:kern w:val="28"/>
      <w:sz w:val="28"/>
    </w:rPr>
  </w:style>
  <w:style w:type="paragraph" w:styleId="Titolo2">
    <w:name w:val="heading 2"/>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Titolo">
    <w:name w:val="Title"/>
    <w:basedOn w:val="Normale"/>
    <w:qFormat/>
    <w:rsid w:val="008F7B5F"/>
    <w:pPr>
      <w:jc w:val="center"/>
    </w:pPr>
    <w:rPr>
      <w:b/>
      <w:bCs/>
      <w:sz w:val="24"/>
      <w:szCs w:val="24"/>
    </w:rPr>
  </w:style>
  <w:style w:type="paragraph" w:styleId="Paragrafoelenco">
    <w:name w:val="List Paragraph"/>
    <w:basedOn w:val="Normale"/>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qFormat/>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character" w:customStyle="1" w:styleId="Carpredefinitoparagrafo1">
    <w:name w:val="Car. predefinito paragrafo1"/>
    <w:qFormat/>
    <w:rsid w:val="000B3F0A"/>
  </w:style>
  <w:style w:type="paragraph" w:styleId="NormaleWeb">
    <w:name w:val="Normal (Web)"/>
    <w:basedOn w:val="Normale"/>
    <w:uiPriority w:val="99"/>
    <w:unhideWhenUsed/>
    <w:rsid w:val="006130F9"/>
    <w:pPr>
      <w:spacing w:before="100" w:beforeAutospacing="1" w:after="100" w:afterAutospacing="1"/>
    </w:pPr>
    <w:rPr>
      <w:sz w:val="24"/>
      <w:szCs w:val="24"/>
    </w:rPr>
  </w:style>
  <w:style w:type="paragraph" w:styleId="Nessunaspaziatura">
    <w:name w:val="No Spacing"/>
    <w:uiPriority w:val="1"/>
    <w:qFormat/>
    <w:rsid w:val="007A670B"/>
    <w:rPr>
      <w:sz w:val="24"/>
      <w:szCs w:val="24"/>
    </w:rPr>
  </w:style>
  <w:style w:type="character" w:customStyle="1" w:styleId="UnresolvedMention">
    <w:name w:val="Unresolved Mention"/>
    <w:basedOn w:val="Carpredefinitoparagrafo"/>
    <w:uiPriority w:val="99"/>
    <w:semiHidden/>
    <w:unhideWhenUsed/>
    <w:rsid w:val="00AD1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0098">
      <w:bodyDiv w:val="1"/>
      <w:marLeft w:val="0"/>
      <w:marRight w:val="0"/>
      <w:marTop w:val="0"/>
      <w:marBottom w:val="0"/>
      <w:divBdr>
        <w:top w:val="none" w:sz="0" w:space="0" w:color="auto"/>
        <w:left w:val="none" w:sz="0" w:space="0" w:color="auto"/>
        <w:bottom w:val="none" w:sz="0" w:space="0" w:color="auto"/>
        <w:right w:val="none" w:sz="0" w:space="0" w:color="auto"/>
      </w:divBdr>
      <w:divsChild>
        <w:div w:id="786004361">
          <w:marLeft w:val="1267"/>
          <w:marRight w:val="0"/>
          <w:marTop w:val="0"/>
          <w:marBottom w:val="0"/>
          <w:divBdr>
            <w:top w:val="none" w:sz="0" w:space="0" w:color="auto"/>
            <w:left w:val="none" w:sz="0" w:space="0" w:color="auto"/>
            <w:bottom w:val="none" w:sz="0" w:space="0" w:color="auto"/>
            <w:right w:val="none" w:sz="0" w:space="0" w:color="auto"/>
          </w:divBdr>
        </w:div>
        <w:div w:id="233319034">
          <w:marLeft w:val="1267"/>
          <w:marRight w:val="0"/>
          <w:marTop w:val="0"/>
          <w:marBottom w:val="0"/>
          <w:divBdr>
            <w:top w:val="none" w:sz="0" w:space="0" w:color="auto"/>
            <w:left w:val="none" w:sz="0" w:space="0" w:color="auto"/>
            <w:bottom w:val="none" w:sz="0" w:space="0" w:color="auto"/>
            <w:right w:val="none" w:sz="0" w:space="0" w:color="auto"/>
          </w:divBdr>
        </w:div>
        <w:div w:id="1504080994">
          <w:marLeft w:val="1267"/>
          <w:marRight w:val="0"/>
          <w:marTop w:val="0"/>
          <w:marBottom w:val="0"/>
          <w:divBdr>
            <w:top w:val="none" w:sz="0" w:space="0" w:color="auto"/>
            <w:left w:val="none" w:sz="0" w:space="0" w:color="auto"/>
            <w:bottom w:val="none" w:sz="0" w:space="0" w:color="auto"/>
            <w:right w:val="none" w:sz="0" w:space="0" w:color="auto"/>
          </w:divBdr>
        </w:div>
        <w:div w:id="1417822910">
          <w:marLeft w:val="1267"/>
          <w:marRight w:val="0"/>
          <w:marTop w:val="0"/>
          <w:marBottom w:val="0"/>
          <w:divBdr>
            <w:top w:val="none" w:sz="0" w:space="0" w:color="auto"/>
            <w:left w:val="none" w:sz="0" w:space="0" w:color="auto"/>
            <w:bottom w:val="none" w:sz="0" w:space="0" w:color="auto"/>
            <w:right w:val="none" w:sz="0" w:space="0" w:color="auto"/>
          </w:divBdr>
        </w:div>
      </w:divsChild>
    </w:div>
    <w:div w:id="310906666">
      <w:bodyDiv w:val="1"/>
      <w:marLeft w:val="0"/>
      <w:marRight w:val="0"/>
      <w:marTop w:val="0"/>
      <w:marBottom w:val="0"/>
      <w:divBdr>
        <w:top w:val="none" w:sz="0" w:space="0" w:color="auto"/>
        <w:left w:val="none" w:sz="0" w:space="0" w:color="auto"/>
        <w:bottom w:val="none" w:sz="0" w:space="0" w:color="auto"/>
        <w:right w:val="none" w:sz="0" w:space="0" w:color="auto"/>
      </w:divBdr>
    </w:div>
    <w:div w:id="625502241">
      <w:bodyDiv w:val="1"/>
      <w:marLeft w:val="0"/>
      <w:marRight w:val="0"/>
      <w:marTop w:val="0"/>
      <w:marBottom w:val="0"/>
      <w:divBdr>
        <w:top w:val="none" w:sz="0" w:space="0" w:color="auto"/>
        <w:left w:val="none" w:sz="0" w:space="0" w:color="auto"/>
        <w:bottom w:val="none" w:sz="0" w:space="0" w:color="auto"/>
        <w:right w:val="none" w:sz="0" w:space="0" w:color="auto"/>
      </w:divBdr>
    </w:div>
    <w:div w:id="637414161">
      <w:bodyDiv w:val="1"/>
      <w:marLeft w:val="0"/>
      <w:marRight w:val="0"/>
      <w:marTop w:val="0"/>
      <w:marBottom w:val="0"/>
      <w:divBdr>
        <w:top w:val="none" w:sz="0" w:space="0" w:color="auto"/>
        <w:left w:val="none" w:sz="0" w:space="0" w:color="auto"/>
        <w:bottom w:val="none" w:sz="0" w:space="0" w:color="auto"/>
        <w:right w:val="none" w:sz="0" w:space="0" w:color="auto"/>
      </w:divBdr>
    </w:div>
    <w:div w:id="696391757">
      <w:bodyDiv w:val="1"/>
      <w:marLeft w:val="0"/>
      <w:marRight w:val="0"/>
      <w:marTop w:val="0"/>
      <w:marBottom w:val="0"/>
      <w:divBdr>
        <w:top w:val="none" w:sz="0" w:space="0" w:color="auto"/>
        <w:left w:val="none" w:sz="0" w:space="0" w:color="auto"/>
        <w:bottom w:val="none" w:sz="0" w:space="0" w:color="auto"/>
        <w:right w:val="none" w:sz="0" w:space="0" w:color="auto"/>
      </w:divBdr>
      <w:divsChild>
        <w:div w:id="170409741">
          <w:marLeft w:val="0"/>
          <w:marRight w:val="0"/>
          <w:marTop w:val="0"/>
          <w:marBottom w:val="0"/>
          <w:divBdr>
            <w:top w:val="none" w:sz="0" w:space="0" w:color="auto"/>
            <w:left w:val="none" w:sz="0" w:space="0" w:color="auto"/>
            <w:bottom w:val="none" w:sz="0" w:space="0" w:color="auto"/>
            <w:right w:val="none" w:sz="0" w:space="0" w:color="auto"/>
          </w:divBdr>
          <w:divsChild>
            <w:div w:id="1657223069">
              <w:marLeft w:val="0"/>
              <w:marRight w:val="0"/>
              <w:marTop w:val="0"/>
              <w:marBottom w:val="0"/>
              <w:divBdr>
                <w:top w:val="none" w:sz="0" w:space="0" w:color="auto"/>
                <w:left w:val="none" w:sz="0" w:space="0" w:color="auto"/>
                <w:bottom w:val="none" w:sz="0" w:space="0" w:color="auto"/>
                <w:right w:val="none" w:sz="0" w:space="0" w:color="auto"/>
              </w:divBdr>
              <w:divsChild>
                <w:div w:id="365914699">
                  <w:marLeft w:val="0"/>
                  <w:marRight w:val="0"/>
                  <w:marTop w:val="0"/>
                  <w:marBottom w:val="0"/>
                  <w:divBdr>
                    <w:top w:val="none" w:sz="0" w:space="0" w:color="auto"/>
                    <w:left w:val="none" w:sz="0" w:space="0" w:color="auto"/>
                    <w:bottom w:val="none" w:sz="0" w:space="0" w:color="auto"/>
                    <w:right w:val="none" w:sz="0" w:space="0" w:color="auto"/>
                  </w:divBdr>
                </w:div>
                <w:div w:id="15414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7941">
          <w:marLeft w:val="0"/>
          <w:marRight w:val="0"/>
          <w:marTop w:val="0"/>
          <w:marBottom w:val="0"/>
          <w:divBdr>
            <w:top w:val="none" w:sz="0" w:space="0" w:color="auto"/>
            <w:left w:val="none" w:sz="0" w:space="0" w:color="auto"/>
            <w:bottom w:val="none" w:sz="0" w:space="0" w:color="auto"/>
            <w:right w:val="none" w:sz="0" w:space="0" w:color="auto"/>
          </w:divBdr>
          <w:divsChild>
            <w:div w:id="689523644">
              <w:marLeft w:val="0"/>
              <w:marRight w:val="0"/>
              <w:marTop w:val="0"/>
              <w:marBottom w:val="0"/>
              <w:divBdr>
                <w:top w:val="none" w:sz="0" w:space="0" w:color="auto"/>
                <w:left w:val="none" w:sz="0" w:space="0" w:color="auto"/>
                <w:bottom w:val="none" w:sz="0" w:space="0" w:color="auto"/>
                <w:right w:val="none" w:sz="0" w:space="0" w:color="auto"/>
              </w:divBdr>
              <w:divsChild>
                <w:div w:id="297607544">
                  <w:marLeft w:val="0"/>
                  <w:marRight w:val="0"/>
                  <w:marTop w:val="0"/>
                  <w:marBottom w:val="0"/>
                  <w:divBdr>
                    <w:top w:val="none" w:sz="0" w:space="0" w:color="auto"/>
                    <w:left w:val="none" w:sz="0" w:space="0" w:color="auto"/>
                    <w:bottom w:val="none" w:sz="0" w:space="0" w:color="auto"/>
                    <w:right w:val="none" w:sz="0" w:space="0" w:color="auto"/>
                  </w:divBdr>
                  <w:divsChild>
                    <w:div w:id="1895236932">
                      <w:marLeft w:val="0"/>
                      <w:marRight w:val="240"/>
                      <w:marTop w:val="0"/>
                      <w:marBottom w:val="0"/>
                      <w:divBdr>
                        <w:top w:val="none" w:sz="0" w:space="0" w:color="auto"/>
                        <w:left w:val="none" w:sz="0" w:space="0" w:color="auto"/>
                        <w:bottom w:val="none" w:sz="0" w:space="0" w:color="auto"/>
                        <w:right w:val="none" w:sz="0" w:space="0" w:color="auto"/>
                      </w:divBdr>
                    </w:div>
                  </w:divsChild>
                </w:div>
                <w:div w:id="20687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6851">
      <w:bodyDiv w:val="1"/>
      <w:marLeft w:val="0"/>
      <w:marRight w:val="0"/>
      <w:marTop w:val="0"/>
      <w:marBottom w:val="0"/>
      <w:divBdr>
        <w:top w:val="none" w:sz="0" w:space="0" w:color="auto"/>
        <w:left w:val="none" w:sz="0" w:space="0" w:color="auto"/>
        <w:bottom w:val="none" w:sz="0" w:space="0" w:color="auto"/>
        <w:right w:val="none" w:sz="0" w:space="0" w:color="auto"/>
      </w:divBdr>
    </w:div>
    <w:div w:id="802772245">
      <w:bodyDiv w:val="1"/>
      <w:marLeft w:val="0"/>
      <w:marRight w:val="0"/>
      <w:marTop w:val="0"/>
      <w:marBottom w:val="0"/>
      <w:divBdr>
        <w:top w:val="none" w:sz="0" w:space="0" w:color="auto"/>
        <w:left w:val="none" w:sz="0" w:space="0" w:color="auto"/>
        <w:bottom w:val="none" w:sz="0" w:space="0" w:color="auto"/>
        <w:right w:val="none" w:sz="0" w:space="0" w:color="auto"/>
      </w:divBdr>
    </w:div>
    <w:div w:id="1088694713">
      <w:bodyDiv w:val="1"/>
      <w:marLeft w:val="0"/>
      <w:marRight w:val="0"/>
      <w:marTop w:val="0"/>
      <w:marBottom w:val="0"/>
      <w:divBdr>
        <w:top w:val="none" w:sz="0" w:space="0" w:color="auto"/>
        <w:left w:val="none" w:sz="0" w:space="0" w:color="auto"/>
        <w:bottom w:val="none" w:sz="0" w:space="0" w:color="auto"/>
        <w:right w:val="none" w:sz="0" w:space="0" w:color="auto"/>
      </w:divBdr>
    </w:div>
    <w:div w:id="1348218207">
      <w:bodyDiv w:val="1"/>
      <w:marLeft w:val="0"/>
      <w:marRight w:val="0"/>
      <w:marTop w:val="0"/>
      <w:marBottom w:val="0"/>
      <w:divBdr>
        <w:top w:val="none" w:sz="0" w:space="0" w:color="auto"/>
        <w:left w:val="none" w:sz="0" w:space="0" w:color="auto"/>
        <w:bottom w:val="none" w:sz="0" w:space="0" w:color="auto"/>
        <w:right w:val="none" w:sz="0" w:space="0" w:color="auto"/>
      </w:divBdr>
      <w:divsChild>
        <w:div w:id="1056969900">
          <w:marLeft w:val="0"/>
          <w:marRight w:val="0"/>
          <w:marTop w:val="0"/>
          <w:marBottom w:val="0"/>
          <w:divBdr>
            <w:top w:val="none" w:sz="0" w:space="0" w:color="auto"/>
            <w:left w:val="none" w:sz="0" w:space="0" w:color="auto"/>
            <w:bottom w:val="none" w:sz="0" w:space="0" w:color="auto"/>
            <w:right w:val="none" w:sz="0" w:space="0" w:color="auto"/>
          </w:divBdr>
        </w:div>
        <w:div w:id="98841978">
          <w:marLeft w:val="0"/>
          <w:marRight w:val="0"/>
          <w:marTop w:val="0"/>
          <w:marBottom w:val="0"/>
          <w:divBdr>
            <w:top w:val="none" w:sz="0" w:space="0" w:color="auto"/>
            <w:left w:val="none" w:sz="0" w:space="0" w:color="auto"/>
            <w:bottom w:val="none" w:sz="0" w:space="0" w:color="auto"/>
            <w:right w:val="none" w:sz="0" w:space="0" w:color="auto"/>
          </w:divBdr>
        </w:div>
        <w:div w:id="1454902428">
          <w:marLeft w:val="0"/>
          <w:marRight w:val="0"/>
          <w:marTop w:val="0"/>
          <w:marBottom w:val="0"/>
          <w:divBdr>
            <w:top w:val="none" w:sz="0" w:space="0" w:color="auto"/>
            <w:left w:val="none" w:sz="0" w:space="0" w:color="auto"/>
            <w:bottom w:val="none" w:sz="0" w:space="0" w:color="auto"/>
            <w:right w:val="none" w:sz="0" w:space="0" w:color="auto"/>
          </w:divBdr>
          <w:divsChild>
            <w:div w:id="1475634539">
              <w:marLeft w:val="0"/>
              <w:marRight w:val="0"/>
              <w:marTop w:val="0"/>
              <w:marBottom w:val="0"/>
              <w:divBdr>
                <w:top w:val="none" w:sz="0" w:space="0" w:color="auto"/>
                <w:left w:val="none" w:sz="0" w:space="0" w:color="auto"/>
                <w:bottom w:val="none" w:sz="0" w:space="0" w:color="auto"/>
                <w:right w:val="none" w:sz="0" w:space="0" w:color="auto"/>
              </w:divBdr>
              <w:divsChild>
                <w:div w:id="14359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44799">
      <w:bodyDiv w:val="1"/>
      <w:marLeft w:val="0"/>
      <w:marRight w:val="0"/>
      <w:marTop w:val="0"/>
      <w:marBottom w:val="0"/>
      <w:divBdr>
        <w:top w:val="none" w:sz="0" w:space="0" w:color="auto"/>
        <w:left w:val="none" w:sz="0" w:space="0" w:color="auto"/>
        <w:bottom w:val="none" w:sz="0" w:space="0" w:color="auto"/>
        <w:right w:val="none" w:sz="0" w:space="0" w:color="auto"/>
      </w:divBdr>
      <w:divsChild>
        <w:div w:id="1040738842">
          <w:marLeft w:val="1267"/>
          <w:marRight w:val="0"/>
          <w:marTop w:val="0"/>
          <w:marBottom w:val="0"/>
          <w:divBdr>
            <w:top w:val="none" w:sz="0" w:space="0" w:color="auto"/>
            <w:left w:val="none" w:sz="0" w:space="0" w:color="auto"/>
            <w:bottom w:val="none" w:sz="0" w:space="0" w:color="auto"/>
            <w:right w:val="none" w:sz="0" w:space="0" w:color="auto"/>
          </w:divBdr>
        </w:div>
        <w:div w:id="400829194">
          <w:marLeft w:val="1267"/>
          <w:marRight w:val="0"/>
          <w:marTop w:val="0"/>
          <w:marBottom w:val="0"/>
          <w:divBdr>
            <w:top w:val="none" w:sz="0" w:space="0" w:color="auto"/>
            <w:left w:val="none" w:sz="0" w:space="0" w:color="auto"/>
            <w:bottom w:val="none" w:sz="0" w:space="0" w:color="auto"/>
            <w:right w:val="none" w:sz="0" w:space="0" w:color="auto"/>
          </w:divBdr>
        </w:div>
        <w:div w:id="1940791990">
          <w:marLeft w:val="1267"/>
          <w:marRight w:val="0"/>
          <w:marTop w:val="0"/>
          <w:marBottom w:val="0"/>
          <w:divBdr>
            <w:top w:val="none" w:sz="0" w:space="0" w:color="auto"/>
            <w:left w:val="none" w:sz="0" w:space="0" w:color="auto"/>
            <w:bottom w:val="none" w:sz="0" w:space="0" w:color="auto"/>
            <w:right w:val="none" w:sz="0" w:space="0" w:color="auto"/>
          </w:divBdr>
        </w:div>
        <w:div w:id="2061131435">
          <w:marLeft w:val="1267"/>
          <w:marRight w:val="0"/>
          <w:marTop w:val="0"/>
          <w:marBottom w:val="0"/>
          <w:divBdr>
            <w:top w:val="none" w:sz="0" w:space="0" w:color="auto"/>
            <w:left w:val="none" w:sz="0" w:space="0" w:color="auto"/>
            <w:bottom w:val="none" w:sz="0" w:space="0" w:color="auto"/>
            <w:right w:val="none" w:sz="0" w:space="0" w:color="auto"/>
          </w:divBdr>
        </w:div>
      </w:divsChild>
    </w:div>
    <w:div w:id="1966959513">
      <w:bodyDiv w:val="1"/>
      <w:marLeft w:val="0"/>
      <w:marRight w:val="0"/>
      <w:marTop w:val="0"/>
      <w:marBottom w:val="0"/>
      <w:divBdr>
        <w:top w:val="none" w:sz="0" w:space="0" w:color="auto"/>
        <w:left w:val="none" w:sz="0" w:space="0" w:color="auto"/>
        <w:bottom w:val="none" w:sz="0" w:space="0" w:color="auto"/>
        <w:right w:val="none" w:sz="0" w:space="0" w:color="auto"/>
      </w:divBdr>
      <w:divsChild>
        <w:div w:id="610355588">
          <w:marLeft w:val="1267"/>
          <w:marRight w:val="0"/>
          <w:marTop w:val="0"/>
          <w:marBottom w:val="0"/>
          <w:divBdr>
            <w:top w:val="none" w:sz="0" w:space="0" w:color="auto"/>
            <w:left w:val="none" w:sz="0" w:space="0" w:color="auto"/>
            <w:bottom w:val="none" w:sz="0" w:space="0" w:color="auto"/>
            <w:right w:val="none" w:sz="0" w:space="0" w:color="auto"/>
          </w:divBdr>
        </w:div>
        <w:div w:id="1097366557">
          <w:marLeft w:val="1267"/>
          <w:marRight w:val="0"/>
          <w:marTop w:val="0"/>
          <w:marBottom w:val="0"/>
          <w:divBdr>
            <w:top w:val="none" w:sz="0" w:space="0" w:color="auto"/>
            <w:left w:val="none" w:sz="0" w:space="0" w:color="auto"/>
            <w:bottom w:val="none" w:sz="0" w:space="0" w:color="auto"/>
            <w:right w:val="none" w:sz="0" w:space="0" w:color="auto"/>
          </w:divBdr>
        </w:div>
        <w:div w:id="300548296">
          <w:marLeft w:val="1267"/>
          <w:marRight w:val="0"/>
          <w:marTop w:val="0"/>
          <w:marBottom w:val="0"/>
          <w:divBdr>
            <w:top w:val="none" w:sz="0" w:space="0" w:color="auto"/>
            <w:left w:val="none" w:sz="0" w:space="0" w:color="auto"/>
            <w:bottom w:val="none" w:sz="0" w:space="0" w:color="auto"/>
            <w:right w:val="none" w:sz="0" w:space="0" w:color="auto"/>
          </w:divBdr>
        </w:div>
        <w:div w:id="1547335307">
          <w:marLeft w:val="1267"/>
          <w:marRight w:val="0"/>
          <w:marTop w:val="0"/>
          <w:marBottom w:val="0"/>
          <w:divBdr>
            <w:top w:val="none" w:sz="0" w:space="0" w:color="auto"/>
            <w:left w:val="none" w:sz="0" w:space="0" w:color="auto"/>
            <w:bottom w:val="none" w:sz="0" w:space="0" w:color="auto"/>
            <w:right w:val="none" w:sz="0" w:space="0" w:color="auto"/>
          </w:divBdr>
        </w:div>
        <w:div w:id="511528229">
          <w:marLeft w:val="1267"/>
          <w:marRight w:val="0"/>
          <w:marTop w:val="0"/>
          <w:marBottom w:val="0"/>
          <w:divBdr>
            <w:top w:val="none" w:sz="0" w:space="0" w:color="auto"/>
            <w:left w:val="none" w:sz="0" w:space="0" w:color="auto"/>
            <w:bottom w:val="none" w:sz="0" w:space="0" w:color="auto"/>
            <w:right w:val="none" w:sz="0" w:space="0" w:color="auto"/>
          </w:divBdr>
        </w:div>
        <w:div w:id="1480658845">
          <w:marLeft w:val="1267"/>
          <w:marRight w:val="0"/>
          <w:marTop w:val="0"/>
          <w:marBottom w:val="0"/>
          <w:divBdr>
            <w:top w:val="none" w:sz="0" w:space="0" w:color="auto"/>
            <w:left w:val="none" w:sz="0" w:space="0" w:color="auto"/>
            <w:bottom w:val="none" w:sz="0" w:space="0" w:color="auto"/>
            <w:right w:val="none" w:sz="0" w:space="0" w:color="auto"/>
          </w:divBdr>
        </w:div>
      </w:divsChild>
    </w:div>
    <w:div w:id="200377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iceopetilia.edu.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rps02000q@pec.istruzion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IBER@...MENT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CB8296-D665-47D3-A1F1-C9BC40ED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794</Words>
  <Characters>4530</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5314</CharactersWithSpaces>
  <SharedDoc>false</SharedDoc>
  <HLinks>
    <vt:vector size="18" baseType="variant">
      <vt:variant>
        <vt:i4>7340081</vt:i4>
      </vt:variant>
      <vt:variant>
        <vt:i4>18</vt:i4>
      </vt:variant>
      <vt:variant>
        <vt:i4>0</vt:i4>
      </vt:variant>
      <vt:variant>
        <vt:i4>5</vt:i4>
      </vt:variant>
      <vt:variant>
        <vt:lpwstr>http://www.itirighi.it/</vt:lpwstr>
      </vt:variant>
      <vt:variant>
        <vt:lpwstr/>
      </vt:variant>
      <vt:variant>
        <vt:i4>1048698</vt:i4>
      </vt:variant>
      <vt:variant>
        <vt:i4>15</vt:i4>
      </vt:variant>
      <vt:variant>
        <vt:i4>0</vt:i4>
      </vt:variant>
      <vt:variant>
        <vt:i4>5</vt:i4>
      </vt:variant>
      <vt:variant>
        <vt:lpwstr>mailto:NATF02000T@istruzione.it</vt:lpwstr>
      </vt:variant>
      <vt:variant>
        <vt:lpwstr/>
      </vt:variant>
      <vt:variant>
        <vt:i4>5898268</vt:i4>
      </vt:variant>
      <vt:variant>
        <vt:i4>2143</vt:i4>
      </vt:variant>
      <vt:variant>
        <vt:i4>1027</vt:i4>
      </vt:variant>
      <vt:variant>
        <vt:i4>1</vt:i4>
      </vt:variant>
      <vt:variant>
        <vt:lpwstr>D:\Sferrazza\Pictures\unesco_3.gif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Antonella Parisi</cp:lastModifiedBy>
  <cp:revision>2</cp:revision>
  <cp:lastPrinted>2020-02-24T13:03:00Z</cp:lastPrinted>
  <dcterms:created xsi:type="dcterms:W3CDTF">2024-08-06T16:45:00Z</dcterms:created>
  <dcterms:modified xsi:type="dcterms:W3CDTF">2024-08-06T16:45:00Z</dcterms:modified>
</cp:coreProperties>
</file>